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2CC9E7" w14:textId="5E50EF4F" w:rsidR="0074581C" w:rsidRDefault="0063130E">
      <w:pPr>
        <w:spacing w:before="51" w:line="320" w:lineRule="exact"/>
        <w:ind w:left="400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TRAVEL</w:t>
      </w:r>
      <w:r>
        <w:rPr>
          <w:rFonts w:ascii="Calibri" w:eastAsia="Calibri" w:hAnsi="Calibri" w:cs="Calibri"/>
          <w:b/>
          <w:spacing w:val="-2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sz w:val="28"/>
          <w:szCs w:val="28"/>
        </w:rPr>
        <w:t>RI</w:t>
      </w:r>
      <w:r>
        <w:rPr>
          <w:rFonts w:ascii="Calibri" w:eastAsia="Calibri" w:hAnsi="Calibri" w:cs="Calibri"/>
          <w:b/>
          <w:spacing w:val="-1"/>
          <w:sz w:val="28"/>
          <w:szCs w:val="28"/>
        </w:rPr>
        <w:t>S</w:t>
      </w:r>
      <w:r>
        <w:rPr>
          <w:rFonts w:ascii="Calibri" w:eastAsia="Calibri" w:hAnsi="Calibri" w:cs="Calibri"/>
          <w:b/>
          <w:sz w:val="28"/>
          <w:szCs w:val="28"/>
        </w:rPr>
        <w:t>K</w:t>
      </w:r>
      <w:r>
        <w:rPr>
          <w:rFonts w:ascii="Calibri" w:eastAsia="Calibri" w:hAnsi="Calibri" w:cs="Calibri"/>
          <w:b/>
          <w:spacing w:val="-1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sz w:val="28"/>
          <w:szCs w:val="28"/>
        </w:rPr>
        <w:t>AS</w:t>
      </w:r>
      <w:r>
        <w:rPr>
          <w:rFonts w:ascii="Calibri" w:eastAsia="Calibri" w:hAnsi="Calibri" w:cs="Calibri"/>
          <w:b/>
          <w:spacing w:val="-1"/>
          <w:sz w:val="28"/>
          <w:szCs w:val="28"/>
        </w:rPr>
        <w:t>S</w:t>
      </w:r>
      <w:r>
        <w:rPr>
          <w:rFonts w:ascii="Calibri" w:eastAsia="Calibri" w:hAnsi="Calibri" w:cs="Calibri"/>
          <w:b/>
          <w:sz w:val="28"/>
          <w:szCs w:val="28"/>
        </w:rPr>
        <w:t>E</w:t>
      </w:r>
      <w:r>
        <w:rPr>
          <w:rFonts w:ascii="Calibri" w:eastAsia="Calibri" w:hAnsi="Calibri" w:cs="Calibri"/>
          <w:b/>
          <w:spacing w:val="-1"/>
          <w:sz w:val="28"/>
          <w:szCs w:val="28"/>
        </w:rPr>
        <w:t>S</w:t>
      </w:r>
      <w:r>
        <w:rPr>
          <w:rFonts w:ascii="Calibri" w:eastAsia="Calibri" w:hAnsi="Calibri" w:cs="Calibri"/>
          <w:b/>
          <w:sz w:val="28"/>
          <w:szCs w:val="28"/>
        </w:rPr>
        <w:t>S</w:t>
      </w:r>
      <w:r>
        <w:rPr>
          <w:rFonts w:ascii="Calibri" w:eastAsia="Calibri" w:hAnsi="Calibri" w:cs="Calibri"/>
          <w:b/>
          <w:spacing w:val="-1"/>
          <w:sz w:val="28"/>
          <w:szCs w:val="28"/>
        </w:rPr>
        <w:t>M</w:t>
      </w:r>
      <w:r>
        <w:rPr>
          <w:rFonts w:ascii="Calibri" w:eastAsia="Calibri" w:hAnsi="Calibri" w:cs="Calibri"/>
          <w:b/>
          <w:sz w:val="28"/>
          <w:szCs w:val="28"/>
        </w:rPr>
        <w:t>ENT FORM</w:t>
      </w:r>
      <w:r>
        <w:rPr>
          <w:rFonts w:ascii="Calibri" w:eastAsia="Calibri" w:hAnsi="Calibri" w:cs="Calibri"/>
          <w:b/>
          <w:spacing w:val="-1"/>
          <w:sz w:val="28"/>
          <w:szCs w:val="28"/>
        </w:rPr>
        <w:t xml:space="preserve"> </w:t>
      </w:r>
      <w:r>
        <w:rPr>
          <w:rFonts w:ascii="Calibri" w:eastAsia="Calibri" w:hAnsi="Calibri" w:cs="Calibri"/>
          <w:sz w:val="28"/>
          <w:szCs w:val="28"/>
        </w:rPr>
        <w:t>–</w:t>
      </w:r>
      <w:r w:rsidR="00F73AC2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 xml:space="preserve">ed 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="00F73AC2">
        <w:rPr>
          <w:rFonts w:ascii="Calibri" w:eastAsia="Calibri" w:hAnsi="Calibri" w:cs="Calibri"/>
          <w:spacing w:val="1"/>
          <w:sz w:val="24"/>
          <w:szCs w:val="24"/>
        </w:rPr>
        <w:t>t</w:t>
      </w:r>
      <w:r w:rsidR="00F73AC2">
        <w:rPr>
          <w:rFonts w:ascii="Calibri" w:eastAsia="Calibri" w:hAnsi="Calibri" w:cs="Calibri"/>
          <w:sz w:val="24"/>
          <w:szCs w:val="24"/>
        </w:rPr>
        <w:t>ra</w:t>
      </w:r>
      <w:r w:rsidR="00F73AC2">
        <w:rPr>
          <w:rFonts w:ascii="Calibri" w:eastAsia="Calibri" w:hAnsi="Calibri" w:cs="Calibri"/>
          <w:spacing w:val="-2"/>
          <w:sz w:val="24"/>
          <w:szCs w:val="24"/>
        </w:rPr>
        <w:t>v</w:t>
      </w:r>
      <w:r w:rsidR="0041087F">
        <w:rPr>
          <w:rFonts w:ascii="Calibri" w:eastAsia="Calibri" w:hAnsi="Calibri" w:cs="Calibri"/>
          <w:sz w:val="24"/>
          <w:szCs w:val="24"/>
        </w:rPr>
        <w:t>elle</w:t>
      </w:r>
      <w:r w:rsidR="00F73AC2"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ri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oi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5"/>
          <w:sz w:val="24"/>
          <w:szCs w:val="24"/>
        </w:rPr>
        <w:t>t</w:t>
      </w:r>
      <w:r>
        <w:rPr>
          <w:rFonts w:ascii="Calibri" w:eastAsia="Calibri" w:hAnsi="Calibri" w:cs="Calibri"/>
          <w:sz w:val="28"/>
          <w:szCs w:val="28"/>
        </w:rPr>
        <w:t>.</w:t>
      </w:r>
    </w:p>
    <w:p w14:paraId="3B2CC9E8" w14:textId="77777777" w:rsidR="0074581C" w:rsidRDefault="0074581C">
      <w:pPr>
        <w:spacing w:before="16" w:line="220" w:lineRule="exact"/>
        <w:rPr>
          <w:sz w:val="22"/>
          <w:szCs w:val="22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63"/>
        <w:gridCol w:w="1882"/>
        <w:gridCol w:w="494"/>
        <w:gridCol w:w="708"/>
        <w:gridCol w:w="142"/>
        <w:gridCol w:w="567"/>
        <w:gridCol w:w="1135"/>
        <w:gridCol w:w="1829"/>
      </w:tblGrid>
      <w:tr w:rsidR="0074581C" w14:paraId="3B2CC9EB" w14:textId="77777777">
        <w:trPr>
          <w:trHeight w:hRule="exact" w:val="569"/>
        </w:trPr>
        <w:tc>
          <w:tcPr>
            <w:tcW w:w="5145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B2CC9E9" w14:textId="77777777" w:rsidR="0074581C" w:rsidRDefault="0063130E">
            <w:pPr>
              <w:spacing w:line="280" w:lineRule="exact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am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:</w:t>
            </w:r>
          </w:p>
        </w:tc>
        <w:tc>
          <w:tcPr>
            <w:tcW w:w="4875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9EA" w14:textId="77777777" w:rsidR="0074581C" w:rsidRDefault="0063130E">
            <w:pPr>
              <w:spacing w:line="280" w:lineRule="exact"/>
              <w:ind w:left="10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of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h</w:t>
            </w:r>
          </w:p>
        </w:tc>
      </w:tr>
      <w:tr w:rsidR="0074581C" w14:paraId="3B2CC9EE" w14:textId="77777777">
        <w:trPr>
          <w:trHeight w:hRule="exact" w:val="612"/>
        </w:trPr>
        <w:tc>
          <w:tcPr>
            <w:tcW w:w="5145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9EC" w14:textId="77777777" w:rsidR="0074581C" w:rsidRDefault="0074581C"/>
        </w:tc>
        <w:tc>
          <w:tcPr>
            <w:tcW w:w="4875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9ED" w14:textId="77777777" w:rsidR="0074581C" w:rsidRDefault="0063130E">
            <w:pPr>
              <w:spacing w:line="280" w:lineRule="exact"/>
              <w:ind w:left="10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ale   </w:t>
            </w:r>
            <w:r>
              <w:rPr>
                <w:rFonts w:ascii="Calibri" w:eastAsia="Calibri" w:hAnsi="Calibri" w:cs="Calibri"/>
                <w:spacing w:val="3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□     </w:t>
            </w:r>
            <w:r>
              <w:rPr>
                <w:rFonts w:ascii="Calibri" w:eastAsia="Calibri" w:hAnsi="Calibri" w:cs="Calibri"/>
                <w:spacing w:val="53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Fema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□</w:t>
            </w:r>
          </w:p>
        </w:tc>
      </w:tr>
      <w:tr w:rsidR="0074581C" w14:paraId="3B2CC9F3" w14:textId="77777777" w:rsidTr="0041087F">
        <w:trPr>
          <w:trHeight w:hRule="exact" w:val="775"/>
        </w:trPr>
        <w:tc>
          <w:tcPr>
            <w:tcW w:w="514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9EF" w14:textId="77777777" w:rsidR="0074581C" w:rsidRDefault="0063130E">
            <w:pPr>
              <w:spacing w:before="1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mai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:</w:t>
            </w:r>
          </w:p>
        </w:tc>
        <w:tc>
          <w:tcPr>
            <w:tcW w:w="4875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9F0" w14:textId="77777777" w:rsidR="0074581C" w:rsidRDefault="0063130E">
            <w:pPr>
              <w:spacing w:before="1"/>
              <w:ind w:left="10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Tel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e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nu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:</w:t>
            </w:r>
          </w:p>
          <w:p w14:paraId="3B2CC9F2" w14:textId="37673569" w:rsidR="0074581C" w:rsidRDefault="0041087F" w:rsidP="0041087F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  </w:t>
            </w:r>
            <w:r w:rsidR="0063130E">
              <w:rPr>
                <w:rFonts w:ascii="Calibri" w:eastAsia="Calibri" w:hAnsi="Calibri" w:cs="Calibri"/>
                <w:spacing w:val="1"/>
                <w:sz w:val="24"/>
                <w:szCs w:val="24"/>
              </w:rPr>
              <w:t>M</w:t>
            </w:r>
            <w:r w:rsidR="0063130E"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 w:rsidR="0063130E"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 w:rsidR="0063130E"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 w:rsidR="0063130E">
              <w:rPr>
                <w:rFonts w:ascii="Calibri" w:eastAsia="Calibri" w:hAnsi="Calibri" w:cs="Calibri"/>
                <w:spacing w:val="-2"/>
                <w:sz w:val="24"/>
                <w:szCs w:val="24"/>
              </w:rPr>
              <w:t>l</w:t>
            </w:r>
            <w:r w:rsidR="0063130E"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 w:rsidR="0063130E"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 w:rsidR="0063130E"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 w:rsidR="0063130E"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 w:rsidR="0063130E"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 w:rsidR="0063130E">
              <w:rPr>
                <w:rFonts w:ascii="Calibri" w:eastAsia="Calibri" w:hAnsi="Calibri" w:cs="Calibri"/>
                <w:spacing w:val="-1"/>
                <w:sz w:val="24"/>
                <w:szCs w:val="24"/>
              </w:rPr>
              <w:t>b</w:t>
            </w:r>
            <w:r w:rsidR="0063130E">
              <w:rPr>
                <w:rFonts w:ascii="Calibri" w:eastAsia="Calibri" w:hAnsi="Calibri" w:cs="Calibri"/>
                <w:sz w:val="24"/>
                <w:szCs w:val="24"/>
              </w:rPr>
              <w:t>er:</w:t>
            </w:r>
          </w:p>
        </w:tc>
      </w:tr>
      <w:tr w:rsidR="0074581C" w14:paraId="3B2CC9F5" w14:textId="77777777">
        <w:trPr>
          <w:trHeight w:hRule="exact" w:val="293"/>
        </w:trPr>
        <w:tc>
          <w:tcPr>
            <w:tcW w:w="10020" w:type="dxa"/>
            <w:gridSpan w:val="8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DBE4F0"/>
          </w:tcPr>
          <w:p w14:paraId="3B2CC9F4" w14:textId="77777777" w:rsidR="0074581C" w:rsidRDefault="0063130E">
            <w:pPr>
              <w:spacing w:line="280" w:lineRule="exact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SE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PL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Y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 xml:space="preserve"> I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NF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RM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AT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UT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>Y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UR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 xml:space="preserve">P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HE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SE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TIO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 xml:space="preserve">NS 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EL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W</w:t>
            </w:r>
          </w:p>
        </w:tc>
      </w:tr>
      <w:tr w:rsidR="0074581C" w14:paraId="3B2CC9FA" w14:textId="77777777" w:rsidTr="0032109D">
        <w:trPr>
          <w:trHeight w:hRule="exact" w:val="698"/>
        </w:trPr>
        <w:tc>
          <w:tcPr>
            <w:tcW w:w="5145" w:type="dxa"/>
            <w:gridSpan w:val="2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3B2CC9F6" w14:textId="77777777" w:rsidR="0074581C" w:rsidRDefault="0074581C">
            <w:pPr>
              <w:spacing w:line="200" w:lineRule="exact"/>
            </w:pPr>
          </w:p>
          <w:p w14:paraId="3B2CC9F7" w14:textId="77777777" w:rsidR="0074581C" w:rsidRDefault="0063130E">
            <w:pPr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of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tu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:</w:t>
            </w:r>
          </w:p>
        </w:tc>
        <w:tc>
          <w:tcPr>
            <w:tcW w:w="4875" w:type="dxa"/>
            <w:gridSpan w:val="6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3B2CC9F8" w14:textId="77777777" w:rsidR="0074581C" w:rsidRDefault="0074581C">
            <w:pPr>
              <w:spacing w:before="8" w:line="180" w:lineRule="exact"/>
              <w:rPr>
                <w:sz w:val="18"/>
                <w:szCs w:val="18"/>
              </w:rPr>
            </w:pPr>
          </w:p>
          <w:p w14:paraId="3B2CC9F9" w14:textId="43CC1FB7" w:rsidR="0074581C" w:rsidRDefault="0063130E">
            <w:pPr>
              <w:ind w:left="10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To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al l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f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ri</w:t>
            </w:r>
            <w:r>
              <w:rPr>
                <w:rFonts w:ascii="Calibri" w:eastAsia="Calibri" w:hAnsi="Calibri" w:cs="Calibri"/>
                <w:spacing w:val="3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:</w:t>
            </w:r>
          </w:p>
        </w:tc>
      </w:tr>
      <w:tr w:rsidR="0074581C" w14:paraId="3B2CC9FF" w14:textId="77777777" w:rsidTr="0032109D">
        <w:trPr>
          <w:trHeight w:hRule="exact" w:val="278"/>
        </w:trPr>
        <w:tc>
          <w:tcPr>
            <w:tcW w:w="3263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9FB" w14:textId="77777777" w:rsidR="0074581C" w:rsidRDefault="0063130E">
            <w:pPr>
              <w:spacing w:line="260" w:lineRule="exact"/>
              <w:ind w:left="103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OU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 xml:space="preserve">O 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3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IT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D</w:t>
            </w:r>
          </w:p>
        </w:tc>
        <w:tc>
          <w:tcPr>
            <w:tcW w:w="3226" w:type="dxa"/>
            <w:gridSpan w:val="4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9FC" w14:textId="77777777" w:rsidR="0074581C" w:rsidRDefault="0063130E">
            <w:pPr>
              <w:spacing w:before="1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X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LO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3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OR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ON</w:t>
            </w:r>
          </w:p>
        </w:tc>
        <w:tc>
          <w:tcPr>
            <w:tcW w:w="170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9FD" w14:textId="77777777" w:rsidR="0074581C" w:rsidRDefault="0063130E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3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UR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L</w:t>
            </w:r>
          </w:p>
        </w:tc>
        <w:tc>
          <w:tcPr>
            <w:tcW w:w="1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9FE" w14:textId="77777777" w:rsidR="0074581C" w:rsidRDefault="0063130E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LE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GT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 xml:space="preserve">OF 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ST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AY</w:t>
            </w:r>
          </w:p>
        </w:tc>
      </w:tr>
      <w:tr w:rsidR="0074581C" w14:paraId="3B2CCA04" w14:textId="77777777" w:rsidTr="00CB55C8">
        <w:trPr>
          <w:trHeight w:hRule="exact" w:val="394"/>
        </w:trPr>
        <w:tc>
          <w:tcPr>
            <w:tcW w:w="3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00" w14:textId="77777777" w:rsidR="0074581C" w:rsidRDefault="0063130E">
            <w:pPr>
              <w:spacing w:line="280" w:lineRule="exact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1.</w:t>
            </w:r>
          </w:p>
        </w:tc>
        <w:tc>
          <w:tcPr>
            <w:tcW w:w="322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01" w14:textId="77777777" w:rsidR="0074581C" w:rsidRDefault="0074581C"/>
        </w:tc>
        <w:tc>
          <w:tcPr>
            <w:tcW w:w="170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02" w14:textId="77777777" w:rsidR="0074581C" w:rsidRDefault="0074581C"/>
        </w:tc>
        <w:tc>
          <w:tcPr>
            <w:tcW w:w="1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03" w14:textId="77777777" w:rsidR="0074581C" w:rsidRDefault="0074581C"/>
        </w:tc>
      </w:tr>
      <w:tr w:rsidR="0074581C" w14:paraId="3B2CCA09" w14:textId="77777777" w:rsidTr="0041087F">
        <w:trPr>
          <w:trHeight w:hRule="exact" w:val="390"/>
        </w:trPr>
        <w:tc>
          <w:tcPr>
            <w:tcW w:w="3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05" w14:textId="77777777" w:rsidR="0074581C" w:rsidRDefault="0063130E">
            <w:pPr>
              <w:spacing w:line="280" w:lineRule="exact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2.</w:t>
            </w:r>
          </w:p>
        </w:tc>
        <w:tc>
          <w:tcPr>
            <w:tcW w:w="322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06" w14:textId="77777777" w:rsidR="0074581C" w:rsidRDefault="0074581C"/>
        </w:tc>
        <w:tc>
          <w:tcPr>
            <w:tcW w:w="170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07" w14:textId="77777777" w:rsidR="0074581C" w:rsidRDefault="0074581C"/>
        </w:tc>
        <w:tc>
          <w:tcPr>
            <w:tcW w:w="1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08" w14:textId="77777777" w:rsidR="0074581C" w:rsidRDefault="0074581C"/>
        </w:tc>
      </w:tr>
      <w:tr w:rsidR="0074581C" w14:paraId="3B2CCA0E" w14:textId="77777777" w:rsidTr="00CB55C8">
        <w:trPr>
          <w:trHeight w:hRule="exact" w:val="408"/>
        </w:trPr>
        <w:tc>
          <w:tcPr>
            <w:tcW w:w="3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0A" w14:textId="77777777" w:rsidR="0074581C" w:rsidRDefault="0063130E">
            <w:pPr>
              <w:spacing w:line="280" w:lineRule="exact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3.</w:t>
            </w:r>
          </w:p>
        </w:tc>
        <w:tc>
          <w:tcPr>
            <w:tcW w:w="322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0B" w14:textId="77777777" w:rsidR="0074581C" w:rsidRDefault="0074581C"/>
        </w:tc>
        <w:tc>
          <w:tcPr>
            <w:tcW w:w="170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0C" w14:textId="77777777" w:rsidR="0074581C" w:rsidRDefault="0074581C"/>
        </w:tc>
        <w:tc>
          <w:tcPr>
            <w:tcW w:w="1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0D" w14:textId="77777777" w:rsidR="0074581C" w:rsidRDefault="0074581C"/>
        </w:tc>
      </w:tr>
      <w:tr w:rsidR="0074581C" w14:paraId="3B2CCA10" w14:textId="77777777" w:rsidTr="00CB55C8">
        <w:trPr>
          <w:trHeight w:hRule="exact" w:val="2598"/>
        </w:trPr>
        <w:tc>
          <w:tcPr>
            <w:tcW w:w="10020" w:type="dxa"/>
            <w:gridSpan w:val="8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DB8B77" w14:textId="108EFECF" w:rsidR="00CB55C8" w:rsidRDefault="00CB55C8">
            <w:pPr>
              <w:spacing w:before="4" w:line="340" w:lineRule="auto"/>
              <w:ind w:left="103" w:right="5085"/>
              <w:rPr>
                <w:rFonts w:ascii="Calibri" w:eastAsia="Calibri" w:hAnsi="Calibri" w:cs="Calibri"/>
                <w:spacing w:val="-1"/>
                <w:sz w:val="24"/>
                <w:szCs w:val="24"/>
              </w:rPr>
            </w:pPr>
            <w:r w:rsidRPr="00CB55C8">
              <w:rPr>
                <w:rFonts w:ascii="Calibri" w:eastAsia="Calibri" w:hAnsi="Calibri" w:cs="Calibri"/>
                <w:spacing w:val="-1"/>
                <w:sz w:val="24"/>
                <w:szCs w:val="24"/>
              </w:rPr>
              <w:t>Will you have access to safe, clean water?</w:t>
            </w:r>
          </w:p>
          <w:p w14:paraId="2ED73167" w14:textId="4D4E9760" w:rsidR="00CB55C8" w:rsidRDefault="00CB55C8" w:rsidP="00CB55C8">
            <w:pPr>
              <w:spacing w:before="4" w:line="340" w:lineRule="auto"/>
              <w:ind w:left="103" w:right="189"/>
              <w:rPr>
                <w:rFonts w:ascii="Calibri" w:eastAsia="Calibri" w:hAnsi="Calibri" w:cs="Calibri"/>
                <w:spacing w:val="-1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Will you be staying in close contact with the local population or in small villages?</w:t>
            </w:r>
          </w:p>
          <w:p w14:paraId="7B1C6155" w14:textId="737D4769" w:rsidR="00CB55C8" w:rsidRDefault="00CB55C8" w:rsidP="00CB55C8">
            <w:pPr>
              <w:spacing w:before="4" w:line="340" w:lineRule="auto"/>
              <w:ind w:right="47"/>
              <w:rPr>
                <w:rFonts w:ascii="Calibri" w:eastAsia="Calibri" w:hAnsi="Calibri" w:cs="Calibri"/>
                <w:spacing w:val="-1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 </w:t>
            </w:r>
            <w:r w:rsidRPr="00CB55C8"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How far away is medical help?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Less than 24 hrs / More than 24hrs (please circle)</w:t>
            </w:r>
          </w:p>
          <w:p w14:paraId="5B12116B" w14:textId="0ACEE51B" w:rsidR="00CB55C8" w:rsidRDefault="00CB55C8" w:rsidP="00CB55C8">
            <w:pPr>
              <w:spacing w:before="4" w:line="340" w:lineRule="auto"/>
              <w:ind w:right="47"/>
              <w:rPr>
                <w:rFonts w:ascii="Calibri" w:eastAsia="Calibri" w:hAnsi="Calibri" w:cs="Calibri"/>
                <w:spacing w:val="1"/>
                <w:sz w:val="24"/>
                <w:szCs w:val="24"/>
              </w:rPr>
            </w:pPr>
            <w:r w:rsidRPr="00CB55C8"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 w:rsidR="0063130E">
              <w:rPr>
                <w:rFonts w:ascii="Calibri" w:eastAsia="Calibri" w:hAnsi="Calibri" w:cs="Calibri"/>
                <w:spacing w:val="-1"/>
                <w:sz w:val="24"/>
                <w:szCs w:val="24"/>
              </w:rPr>
              <w:t>H</w:t>
            </w:r>
            <w:r w:rsidR="0063130E">
              <w:rPr>
                <w:rFonts w:ascii="Calibri" w:eastAsia="Calibri" w:hAnsi="Calibri" w:cs="Calibri"/>
                <w:sz w:val="24"/>
                <w:szCs w:val="24"/>
              </w:rPr>
              <w:t>ave</w:t>
            </w:r>
            <w:r w:rsidR="0063130E"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 w:rsidR="0063130E">
              <w:rPr>
                <w:rFonts w:ascii="Calibri" w:eastAsia="Calibri" w:hAnsi="Calibri" w:cs="Calibri"/>
                <w:sz w:val="24"/>
                <w:szCs w:val="24"/>
              </w:rPr>
              <w:t>you</w:t>
            </w:r>
            <w:r w:rsidR="0063130E"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 w:rsidR="0063130E"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 w:rsidR="0063130E"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 w:rsidR="0063130E">
              <w:rPr>
                <w:rFonts w:ascii="Calibri" w:eastAsia="Calibri" w:hAnsi="Calibri" w:cs="Calibri"/>
                <w:spacing w:val="-1"/>
                <w:sz w:val="24"/>
                <w:szCs w:val="24"/>
              </w:rPr>
              <w:t>k</w:t>
            </w:r>
            <w:r w:rsidR="0063130E">
              <w:rPr>
                <w:rFonts w:ascii="Calibri" w:eastAsia="Calibri" w:hAnsi="Calibri" w:cs="Calibri"/>
                <w:sz w:val="24"/>
                <w:szCs w:val="24"/>
              </w:rPr>
              <w:t>en o</w:t>
            </w:r>
            <w:r w:rsidR="0063130E">
              <w:rPr>
                <w:rFonts w:ascii="Calibri" w:eastAsia="Calibri" w:hAnsi="Calibri" w:cs="Calibri"/>
                <w:spacing w:val="-1"/>
                <w:sz w:val="24"/>
                <w:szCs w:val="24"/>
              </w:rPr>
              <w:t>u</w:t>
            </w:r>
            <w:r w:rsidR="0063130E"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 w:rsidR="0063130E">
              <w:rPr>
                <w:rFonts w:ascii="Calibri" w:eastAsia="Calibri" w:hAnsi="Calibri" w:cs="Calibri"/>
                <w:spacing w:val="3"/>
                <w:sz w:val="24"/>
                <w:szCs w:val="24"/>
              </w:rPr>
              <w:t xml:space="preserve"> </w:t>
            </w:r>
            <w:r w:rsidR="0063130E"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 w:rsidR="0063130E">
              <w:rPr>
                <w:rFonts w:ascii="Calibri" w:eastAsia="Calibri" w:hAnsi="Calibri" w:cs="Calibri"/>
                <w:sz w:val="24"/>
                <w:szCs w:val="24"/>
              </w:rPr>
              <w:t>ravel</w:t>
            </w:r>
            <w:r w:rsidR="0063130E"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</w:t>
            </w:r>
            <w:r w:rsidR="0063130E"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 w:rsidR="0063130E"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 w:rsidR="0063130E">
              <w:rPr>
                <w:rFonts w:ascii="Calibri" w:eastAsia="Calibri" w:hAnsi="Calibri" w:cs="Calibri"/>
                <w:spacing w:val="-3"/>
                <w:sz w:val="24"/>
                <w:szCs w:val="24"/>
              </w:rPr>
              <w:t>s</w:t>
            </w:r>
            <w:r w:rsidR="0063130E"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 w:rsidR="0063130E">
              <w:rPr>
                <w:rFonts w:ascii="Calibri" w:eastAsia="Calibri" w:hAnsi="Calibri" w:cs="Calibri"/>
                <w:sz w:val="24"/>
                <w:szCs w:val="24"/>
              </w:rPr>
              <w:t>ra</w:t>
            </w:r>
            <w:r w:rsidR="0063130E"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 w:rsidR="0063130E"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 w:rsidR="0063130E"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 w:rsidR="0063130E"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 w:rsidR="0063130E"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 w:rsidR="0063130E">
              <w:rPr>
                <w:rFonts w:ascii="Calibri" w:eastAsia="Calibri" w:hAnsi="Calibri" w:cs="Calibri"/>
                <w:sz w:val="24"/>
                <w:szCs w:val="24"/>
              </w:rPr>
              <w:t>or</w:t>
            </w:r>
            <w:r w:rsidR="0063130E"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t</w:t>
            </w:r>
            <w:r w:rsidR="0063130E"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 w:rsidR="0063130E">
              <w:rPr>
                <w:rFonts w:ascii="Calibri" w:eastAsia="Calibri" w:hAnsi="Calibri" w:cs="Calibri"/>
                <w:sz w:val="24"/>
                <w:szCs w:val="24"/>
              </w:rPr>
              <w:t>is</w:t>
            </w:r>
            <w:r w:rsidR="0063130E"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</w:t>
            </w:r>
            <w:r w:rsidR="0063130E"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 w:rsidR="0063130E">
              <w:rPr>
                <w:rFonts w:ascii="Calibri" w:eastAsia="Calibri" w:hAnsi="Calibri" w:cs="Calibri"/>
                <w:sz w:val="24"/>
                <w:szCs w:val="24"/>
              </w:rPr>
              <w:t>ri</w:t>
            </w:r>
            <w:r w:rsidR="0063130E"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 w:rsidR="0063130E">
              <w:rPr>
                <w:rFonts w:ascii="Calibri" w:eastAsia="Calibri" w:hAnsi="Calibri" w:cs="Calibri"/>
                <w:sz w:val="24"/>
                <w:szCs w:val="24"/>
              </w:rPr>
              <w:t xml:space="preserve">?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 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                      </w:t>
            </w:r>
            <w:r w:rsidR="0063130E"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</w:p>
          <w:p w14:paraId="6D5331AD" w14:textId="47F987BE" w:rsidR="0074581C" w:rsidRDefault="00CB55C8" w:rsidP="00CB55C8">
            <w:pPr>
              <w:spacing w:before="4" w:line="340" w:lineRule="auto"/>
              <w:ind w:right="4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 Do </w:t>
            </w:r>
            <w:r w:rsidR="0063130E">
              <w:rPr>
                <w:rFonts w:ascii="Calibri" w:eastAsia="Calibri" w:hAnsi="Calibri" w:cs="Calibri"/>
                <w:sz w:val="24"/>
                <w:szCs w:val="24"/>
              </w:rPr>
              <w:t>y</w:t>
            </w:r>
            <w:r w:rsidR="0063130E"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 w:rsidR="0063130E">
              <w:rPr>
                <w:rFonts w:ascii="Calibri" w:eastAsia="Calibri" w:hAnsi="Calibri" w:cs="Calibri"/>
                <w:sz w:val="24"/>
                <w:szCs w:val="24"/>
              </w:rPr>
              <w:t>u</w:t>
            </w:r>
            <w:r w:rsidR="0063130E"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</w:t>
            </w:r>
            <w:r w:rsidR="0063130E"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 w:rsidR="0063130E">
              <w:rPr>
                <w:rFonts w:ascii="Calibri" w:eastAsia="Calibri" w:hAnsi="Calibri" w:cs="Calibri"/>
                <w:spacing w:val="-2"/>
                <w:sz w:val="24"/>
                <w:szCs w:val="24"/>
              </w:rPr>
              <w:t>l</w:t>
            </w:r>
            <w:r w:rsidR="0063130E">
              <w:rPr>
                <w:rFonts w:ascii="Calibri" w:eastAsia="Calibri" w:hAnsi="Calibri" w:cs="Calibri"/>
                <w:sz w:val="24"/>
                <w:szCs w:val="24"/>
              </w:rPr>
              <w:t xml:space="preserve">an </w:t>
            </w:r>
            <w:r w:rsidR="0063130E"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 w:rsidR="0063130E"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 w:rsidR="0063130E"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 w:rsidR="0063130E"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 w:rsidR="0063130E">
              <w:rPr>
                <w:rFonts w:ascii="Calibri" w:eastAsia="Calibri" w:hAnsi="Calibri" w:cs="Calibri"/>
                <w:sz w:val="24"/>
                <w:szCs w:val="24"/>
              </w:rPr>
              <w:t>ravel</w:t>
            </w:r>
            <w:r w:rsidR="0063130E"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 w:rsidR="0063130E"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 w:rsidR="0063130E"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 w:rsidR="0063130E"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 w:rsidR="0063130E">
              <w:rPr>
                <w:rFonts w:ascii="Calibri" w:eastAsia="Calibri" w:hAnsi="Calibri" w:cs="Calibri"/>
                <w:sz w:val="24"/>
                <w:szCs w:val="24"/>
              </w:rPr>
              <w:t>oad</w:t>
            </w:r>
            <w:r w:rsidR="0063130E"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</w:t>
            </w:r>
            <w:r w:rsidR="0063130E">
              <w:rPr>
                <w:rFonts w:ascii="Calibri" w:eastAsia="Calibri" w:hAnsi="Calibri" w:cs="Calibri"/>
                <w:sz w:val="24"/>
                <w:szCs w:val="24"/>
              </w:rPr>
              <w:t>aga</w:t>
            </w:r>
            <w:r w:rsidR="0063130E"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 w:rsidR="0063130E"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 w:rsidR="0063130E"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</w:t>
            </w:r>
            <w:r w:rsidR="0063130E"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 w:rsidR="0063130E"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 w:rsidR="0063130E"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 w:rsidR="0063130E">
              <w:rPr>
                <w:rFonts w:ascii="Calibri" w:eastAsia="Calibri" w:hAnsi="Calibri" w:cs="Calibri"/>
                <w:spacing w:val="1"/>
                <w:sz w:val="24"/>
                <w:szCs w:val="24"/>
              </w:rPr>
              <w:t>th</w:t>
            </w:r>
            <w:r w:rsidR="0063130E"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 w:rsidR="0063130E"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f</w:t>
            </w:r>
            <w:r w:rsidR="0063130E"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 w:rsidR="0063130E"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 w:rsidR="0063130E"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 w:rsidR="0063130E"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 w:rsidR="0063130E"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 w:rsidR="0063130E">
              <w:rPr>
                <w:rFonts w:ascii="Calibri" w:eastAsia="Calibri" w:hAnsi="Calibri" w:cs="Calibri"/>
                <w:sz w:val="24"/>
                <w:szCs w:val="24"/>
              </w:rPr>
              <w:t>?</w:t>
            </w:r>
          </w:p>
          <w:p w14:paraId="3B2CCA0F" w14:textId="0D78BFFC" w:rsidR="0041087F" w:rsidRDefault="00F639FE" w:rsidP="00F639FE">
            <w:pPr>
              <w:spacing w:before="4" w:line="340" w:lineRule="auto"/>
              <w:ind w:left="103" w:right="231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Have you received and read the attached “Travel Advice Leaflet”?</w:t>
            </w:r>
          </w:p>
          <w:p w14:paraId="708FE456" w14:textId="77777777" w:rsidR="00CB55C8" w:rsidRDefault="00CB55C8" w:rsidP="0041087F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5B37B5A5" w14:textId="77777777" w:rsidR="00CB55C8" w:rsidRDefault="00CB55C8" w:rsidP="0041087F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03406545" w14:textId="77777777" w:rsidR="00CB55C8" w:rsidRDefault="00CB55C8" w:rsidP="0041087F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5DE68BD9" w14:textId="77777777" w:rsidR="00CB55C8" w:rsidRDefault="00CB55C8" w:rsidP="0041087F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6C69DAEB" w14:textId="3F1A85F6" w:rsidR="00F639FE" w:rsidRPr="0041087F" w:rsidRDefault="0041087F" w:rsidP="0041087F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** </w:t>
            </w:r>
            <w:r w:rsidRPr="0041087F">
              <w:rPr>
                <w:rFonts w:ascii="Calibri" w:eastAsia="Calibri" w:hAnsi="Calibri" w:cs="Calibri"/>
                <w:b/>
                <w:sz w:val="24"/>
                <w:szCs w:val="24"/>
              </w:rPr>
              <w:t>If you are travelling to multiple areas please supply your itinerary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**</w:t>
            </w:r>
          </w:p>
        </w:tc>
      </w:tr>
      <w:tr w:rsidR="0074581C" w14:paraId="3B2CCA12" w14:textId="77777777">
        <w:trPr>
          <w:trHeight w:hRule="exact" w:val="302"/>
        </w:trPr>
        <w:tc>
          <w:tcPr>
            <w:tcW w:w="10020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11" w14:textId="29CD7AB1" w:rsidR="0074581C" w:rsidRPr="000D5FA3" w:rsidRDefault="000D5FA3" w:rsidP="000D5FA3">
            <w:pPr>
              <w:pStyle w:val="ListParagraph"/>
              <w:numPr>
                <w:ilvl w:val="0"/>
                <w:numId w:val="4"/>
              </w:numPr>
              <w:spacing w:line="280" w:lineRule="exac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noProof/>
                <w:spacing w:val="-3"/>
                <w:position w:val="1"/>
                <w:sz w:val="24"/>
                <w:szCs w:val="24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E050E77" wp14:editId="6ABDD1CD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16510</wp:posOffset>
                      </wp:positionV>
                      <wp:extent cx="1600200" cy="190500"/>
                      <wp:effectExtent l="0" t="0" r="19050" b="19050"/>
                      <wp:wrapNone/>
                      <wp:docPr id="29" name="Rectangle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81729D0" id="Rectangle 29" o:spid="_x0000_s1026" style="position:absolute;margin-left:-1.15pt;margin-top:1.3pt;width:126pt;height:1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" filled="f" strokecolor="black [3213]" strokeweight=".25pt"/>
                  </w:pict>
                </mc:Fallback>
              </mc:AlternateContent>
            </w:r>
            <w:r>
              <w:rPr>
                <w:rFonts w:ascii="Calibri" w:eastAsia="Calibri" w:hAnsi="Calibri" w:cs="Calibri"/>
                <w:b/>
                <w:spacing w:val="-3"/>
                <w:position w:val="1"/>
                <w:sz w:val="24"/>
                <w:szCs w:val="24"/>
              </w:rPr>
              <w:t>PURPOSE OF TRIP        2. TYPE OF TRAVEL</w:t>
            </w:r>
            <w:r>
              <w:rPr>
                <w:rFonts w:ascii="Calibri" w:eastAsia="Calibri" w:hAnsi="Calibri" w:cs="Calibri"/>
                <w:b/>
                <w:spacing w:val="54"/>
                <w:position w:val="1"/>
                <w:sz w:val="24"/>
                <w:szCs w:val="24"/>
              </w:rPr>
              <w:t xml:space="preserve"> </w:t>
            </w:r>
          </w:p>
        </w:tc>
      </w:tr>
      <w:tr w:rsidR="0074581C" w14:paraId="3B2CCA18" w14:textId="77777777">
        <w:trPr>
          <w:trHeight w:hRule="exact" w:val="2002"/>
        </w:trPr>
        <w:tc>
          <w:tcPr>
            <w:tcW w:w="10020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13" w14:textId="7DD0B5B0" w:rsidR="0074581C" w:rsidRDefault="000D5FA3">
            <w:pPr>
              <w:spacing w:before="55"/>
              <w:ind w:left="211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Arial" w:eastAsia="Arial" w:hAnsi="Arial" w:cs="Arial"/>
                <w:noProof/>
                <w:sz w:val="28"/>
                <w:szCs w:val="28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AD7141A" wp14:editId="65AD6890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15240</wp:posOffset>
                      </wp:positionV>
                      <wp:extent cx="1600200" cy="1266825"/>
                      <wp:effectExtent l="0" t="0" r="19050" b="28575"/>
                      <wp:wrapNone/>
                      <wp:docPr id="28" name="Rectangle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0" cy="126682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572B6289" id="Rectangle 28" o:spid="_x0000_s1026" style="position:absolute;margin-left:-1.15pt;margin-top:1.2pt;width:126pt;height:99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" filled="f" strokecolor="black [3213]" strokeweight=".25pt"/>
                  </w:pict>
                </mc:Fallback>
              </mc:AlternateContent>
            </w:r>
            <w:r w:rsidR="0063130E">
              <w:rPr>
                <w:rFonts w:ascii="Arial" w:eastAsia="Arial" w:hAnsi="Arial" w:cs="Arial"/>
                <w:sz w:val="28"/>
                <w:szCs w:val="28"/>
              </w:rPr>
              <w:t>□</w:t>
            </w:r>
            <w:r w:rsidR="0063130E">
              <w:rPr>
                <w:rFonts w:ascii="Arial" w:eastAsia="Arial" w:hAnsi="Arial" w:cs="Arial"/>
                <w:spacing w:val="2"/>
                <w:sz w:val="28"/>
                <w:szCs w:val="28"/>
              </w:rPr>
              <w:t xml:space="preserve"> </w:t>
            </w:r>
            <w:r w:rsidR="0063130E">
              <w:rPr>
                <w:rFonts w:ascii="Calibri" w:eastAsia="Calibri" w:hAnsi="Calibri" w:cs="Calibri"/>
                <w:spacing w:val="-1"/>
                <w:sz w:val="24"/>
                <w:szCs w:val="24"/>
              </w:rPr>
              <w:t>H</w:t>
            </w:r>
            <w:r w:rsidR="0063130E">
              <w:rPr>
                <w:rFonts w:ascii="Calibri" w:eastAsia="Calibri" w:hAnsi="Calibri" w:cs="Calibri"/>
                <w:sz w:val="24"/>
                <w:szCs w:val="24"/>
              </w:rPr>
              <w:t>ol</w:t>
            </w:r>
            <w:r w:rsidR="0063130E"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 w:rsidR="0063130E"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 w:rsidR="0063130E">
              <w:rPr>
                <w:rFonts w:ascii="Calibri" w:eastAsia="Calibri" w:hAnsi="Calibri" w:cs="Calibri"/>
                <w:sz w:val="24"/>
                <w:szCs w:val="24"/>
              </w:rPr>
              <w:t xml:space="preserve">ay                         </w:t>
            </w:r>
            <w:r w:rsidR="0063130E">
              <w:rPr>
                <w:rFonts w:ascii="Calibri" w:eastAsia="Calibri" w:hAnsi="Calibri" w:cs="Calibri"/>
                <w:spacing w:val="4"/>
                <w:sz w:val="24"/>
                <w:szCs w:val="24"/>
              </w:rPr>
              <w:t xml:space="preserve"> </w:t>
            </w:r>
            <w:r w:rsidR="0063130E">
              <w:rPr>
                <w:rFonts w:ascii="Arial" w:eastAsia="Arial" w:hAnsi="Arial" w:cs="Arial"/>
                <w:sz w:val="28"/>
                <w:szCs w:val="28"/>
              </w:rPr>
              <w:t>□</w:t>
            </w:r>
            <w:r w:rsidR="0063130E">
              <w:rPr>
                <w:rFonts w:ascii="Arial" w:eastAsia="Arial" w:hAnsi="Arial" w:cs="Arial"/>
                <w:spacing w:val="2"/>
                <w:sz w:val="28"/>
                <w:szCs w:val="28"/>
              </w:rPr>
              <w:t xml:space="preserve"> </w:t>
            </w:r>
            <w:r w:rsidR="0063130E">
              <w:rPr>
                <w:rFonts w:ascii="Calibri" w:eastAsia="Calibri" w:hAnsi="Calibri" w:cs="Calibri"/>
                <w:spacing w:val="-2"/>
                <w:sz w:val="24"/>
                <w:szCs w:val="24"/>
              </w:rPr>
              <w:t>S</w:t>
            </w:r>
            <w:r w:rsidR="0063130E"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 w:rsidR="0063130E">
              <w:rPr>
                <w:rFonts w:ascii="Calibri" w:eastAsia="Calibri" w:hAnsi="Calibri" w:cs="Calibri"/>
                <w:sz w:val="24"/>
                <w:szCs w:val="24"/>
              </w:rPr>
              <w:t>aying</w:t>
            </w:r>
            <w:r w:rsidR="0063130E"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 w:rsidR="0063130E"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 w:rsidR="0063130E"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 w:rsidR="0063130E"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 w:rsidR="0063130E"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 w:rsidR="0063130E"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 w:rsidR="0063130E"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 w:rsidR="0063130E">
              <w:rPr>
                <w:rFonts w:ascii="Calibri" w:eastAsia="Calibri" w:hAnsi="Calibri" w:cs="Calibri"/>
                <w:sz w:val="24"/>
                <w:szCs w:val="24"/>
              </w:rPr>
              <w:t xml:space="preserve">el      </w:t>
            </w:r>
            <w:r w:rsidR="0063130E">
              <w:rPr>
                <w:rFonts w:ascii="Calibri" w:eastAsia="Calibri" w:hAnsi="Calibri" w:cs="Calibri"/>
                <w:spacing w:val="7"/>
                <w:sz w:val="24"/>
                <w:szCs w:val="24"/>
              </w:rPr>
              <w:t xml:space="preserve"> </w:t>
            </w:r>
            <w:r w:rsidR="0063130E">
              <w:rPr>
                <w:rFonts w:ascii="Arial" w:eastAsia="Arial" w:hAnsi="Arial" w:cs="Arial"/>
                <w:sz w:val="28"/>
                <w:szCs w:val="28"/>
              </w:rPr>
              <w:t>□</w:t>
            </w:r>
            <w:r w:rsidR="0063130E">
              <w:rPr>
                <w:rFonts w:ascii="Arial" w:eastAsia="Arial" w:hAnsi="Arial" w:cs="Arial"/>
                <w:spacing w:val="2"/>
                <w:sz w:val="28"/>
                <w:szCs w:val="28"/>
              </w:rPr>
              <w:t xml:space="preserve"> </w:t>
            </w:r>
            <w:r w:rsidR="0063130E">
              <w:rPr>
                <w:rFonts w:ascii="Calibri" w:eastAsia="Calibri" w:hAnsi="Calibri" w:cs="Calibri"/>
                <w:spacing w:val="-1"/>
                <w:sz w:val="24"/>
                <w:szCs w:val="24"/>
              </w:rPr>
              <w:t>B</w:t>
            </w:r>
            <w:r w:rsidR="0063130E">
              <w:rPr>
                <w:rFonts w:ascii="Calibri" w:eastAsia="Calibri" w:hAnsi="Calibri" w:cs="Calibri"/>
                <w:sz w:val="24"/>
                <w:szCs w:val="24"/>
              </w:rPr>
              <w:t>ac</w:t>
            </w:r>
            <w:r w:rsidR="0063130E">
              <w:rPr>
                <w:rFonts w:ascii="Calibri" w:eastAsia="Calibri" w:hAnsi="Calibri" w:cs="Calibri"/>
                <w:spacing w:val="-2"/>
                <w:sz w:val="24"/>
                <w:szCs w:val="24"/>
              </w:rPr>
              <w:t>k</w:t>
            </w:r>
            <w:r w:rsidR="0063130E"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 w:rsidR="0063130E">
              <w:rPr>
                <w:rFonts w:ascii="Calibri" w:eastAsia="Calibri" w:hAnsi="Calibri" w:cs="Calibri"/>
                <w:sz w:val="24"/>
                <w:szCs w:val="24"/>
              </w:rPr>
              <w:t>ac</w:t>
            </w:r>
            <w:r w:rsidR="0063130E">
              <w:rPr>
                <w:rFonts w:ascii="Calibri" w:eastAsia="Calibri" w:hAnsi="Calibri" w:cs="Calibri"/>
                <w:spacing w:val="-2"/>
                <w:sz w:val="24"/>
                <w:szCs w:val="24"/>
              </w:rPr>
              <w:t>k</w:t>
            </w:r>
            <w:r w:rsidR="0063130E"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 w:rsidR="0063130E"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 w:rsidR="0063130E">
              <w:rPr>
                <w:rFonts w:ascii="Calibri" w:eastAsia="Calibri" w:hAnsi="Calibri" w:cs="Calibri"/>
                <w:sz w:val="24"/>
                <w:szCs w:val="24"/>
              </w:rPr>
              <w:t xml:space="preserve">g                      </w:t>
            </w:r>
            <w:r w:rsidR="0063130E">
              <w:rPr>
                <w:rFonts w:ascii="Calibri" w:eastAsia="Calibri" w:hAnsi="Calibri" w:cs="Calibri"/>
                <w:spacing w:val="54"/>
                <w:sz w:val="24"/>
                <w:szCs w:val="24"/>
              </w:rPr>
              <w:t xml:space="preserve"> </w:t>
            </w:r>
          </w:p>
          <w:p w14:paraId="3B2CCA14" w14:textId="77777777" w:rsidR="0074581C" w:rsidRDefault="0063130E">
            <w:pPr>
              <w:spacing w:before="29"/>
              <w:ind w:left="211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□</w:t>
            </w:r>
            <w:r>
              <w:rPr>
                <w:rFonts w:ascii="Arial" w:eastAsia="Arial" w:hAnsi="Arial" w:cs="Arial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ess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rip               </w:t>
            </w:r>
            <w:r>
              <w:rPr>
                <w:rFonts w:ascii="Calibri" w:eastAsia="Calibri" w:hAnsi="Calibri" w:cs="Calibri"/>
                <w:spacing w:val="4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8"/>
                <w:szCs w:val="28"/>
              </w:rPr>
              <w:t>□</w:t>
            </w:r>
            <w:r>
              <w:rPr>
                <w:rFonts w:ascii="Arial" w:eastAsia="Arial" w:hAnsi="Arial" w:cs="Arial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Crui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rip      </w:t>
            </w:r>
            <w:r>
              <w:rPr>
                <w:rFonts w:ascii="Calibri" w:eastAsia="Calibri" w:hAnsi="Calibri" w:cs="Calibri"/>
                <w:spacing w:val="5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8"/>
                <w:szCs w:val="28"/>
              </w:rPr>
              <w:t>□</w:t>
            </w:r>
            <w:r>
              <w:rPr>
                <w:rFonts w:ascii="Arial" w:eastAsia="Arial" w:hAnsi="Arial" w:cs="Arial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Cam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/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os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els</w:t>
            </w:r>
          </w:p>
          <w:p w14:paraId="3B2CCA15" w14:textId="77777777" w:rsidR="0074581C" w:rsidRDefault="0063130E">
            <w:pPr>
              <w:spacing w:before="47"/>
              <w:ind w:left="211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□</w:t>
            </w:r>
            <w:r>
              <w:rPr>
                <w:rFonts w:ascii="Arial" w:eastAsia="Arial" w:hAnsi="Arial" w:cs="Arial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Ex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e                    </w:t>
            </w:r>
            <w:r>
              <w:rPr>
                <w:rFonts w:ascii="Calibri" w:eastAsia="Calibri" w:hAnsi="Calibri" w:cs="Calibri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8"/>
                <w:szCs w:val="28"/>
              </w:rPr>
              <w:t>□</w:t>
            </w:r>
            <w:r>
              <w:rPr>
                <w:rFonts w:ascii="Arial" w:eastAsia="Arial" w:hAnsi="Arial" w:cs="Arial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ari                       </w:t>
            </w:r>
            <w:r>
              <w:rPr>
                <w:rFonts w:ascii="Calibri" w:eastAsia="Calibri" w:hAnsi="Calibri" w:cs="Calibri"/>
                <w:spacing w:val="3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8"/>
                <w:szCs w:val="28"/>
              </w:rPr>
              <w:t>□</w:t>
            </w:r>
            <w:r>
              <w:rPr>
                <w:rFonts w:ascii="Arial" w:eastAsia="Arial" w:hAnsi="Arial" w:cs="Arial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tu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</w:p>
          <w:p w14:paraId="3B2CCA16" w14:textId="77777777" w:rsidR="0074581C" w:rsidRDefault="0063130E">
            <w:pPr>
              <w:spacing w:before="47"/>
              <w:ind w:left="211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□</w:t>
            </w:r>
            <w:r>
              <w:rPr>
                <w:rFonts w:ascii="Arial" w:eastAsia="Arial" w:hAnsi="Arial" w:cs="Arial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ol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er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ork          </w:t>
            </w:r>
            <w:r>
              <w:rPr>
                <w:rFonts w:ascii="Calibri" w:eastAsia="Calibri" w:hAnsi="Calibri" w:cs="Calibri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8"/>
                <w:szCs w:val="28"/>
              </w:rPr>
              <w:t>□</w:t>
            </w:r>
            <w:r>
              <w:rPr>
                <w:rFonts w:ascii="Arial" w:eastAsia="Arial" w:hAnsi="Arial" w:cs="Arial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lgrimage              </w:t>
            </w:r>
            <w:r>
              <w:rPr>
                <w:rFonts w:ascii="Calibri" w:eastAsia="Calibri" w:hAnsi="Calibri" w:cs="Calibri"/>
                <w:spacing w:val="5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8"/>
                <w:szCs w:val="28"/>
              </w:rPr>
              <w:t xml:space="preserve">□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ivi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</w:p>
          <w:p w14:paraId="3B2CCA17" w14:textId="77777777" w:rsidR="0074581C" w:rsidRDefault="0063130E">
            <w:pPr>
              <w:spacing w:before="50"/>
              <w:ind w:left="211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□</w:t>
            </w:r>
            <w:r>
              <w:rPr>
                <w:rFonts w:ascii="Arial" w:eastAsia="Arial" w:hAnsi="Arial" w:cs="Arial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are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or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k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er     </w:t>
            </w:r>
            <w:r>
              <w:rPr>
                <w:rFonts w:ascii="Calibri" w:eastAsia="Calibri" w:hAnsi="Calibri" w:cs="Calibri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8"/>
                <w:szCs w:val="28"/>
              </w:rPr>
              <w:t xml:space="preserve">□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al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rism    </w:t>
            </w:r>
            <w:r>
              <w:rPr>
                <w:rFonts w:ascii="Calibri" w:eastAsia="Calibri" w:hAnsi="Calibri" w:cs="Calibri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8"/>
                <w:szCs w:val="28"/>
              </w:rPr>
              <w:t>□</w:t>
            </w:r>
            <w:r>
              <w:rPr>
                <w:rFonts w:ascii="Arial" w:eastAsia="Arial" w:hAnsi="Arial" w:cs="Arial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Vis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nd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/f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am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ly</w:t>
            </w:r>
          </w:p>
        </w:tc>
      </w:tr>
      <w:tr w:rsidR="0074581C" w14:paraId="3B2CCA1A" w14:textId="77777777">
        <w:trPr>
          <w:trHeight w:hRule="exact" w:val="309"/>
        </w:trPr>
        <w:tc>
          <w:tcPr>
            <w:tcW w:w="10020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4F0"/>
          </w:tcPr>
          <w:p w14:paraId="3B2CCA19" w14:textId="77777777" w:rsidR="0074581C" w:rsidRDefault="0063130E">
            <w:pPr>
              <w:spacing w:line="280" w:lineRule="exact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SE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PL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Y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DE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TAI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Y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UR</w:t>
            </w:r>
            <w:r>
              <w:rPr>
                <w:rFonts w:ascii="Calibri" w:eastAsia="Calibri" w:hAnsi="Calibri" w:cs="Calibri"/>
                <w:b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PE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SON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L M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DIC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L HIS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Y</w:t>
            </w:r>
          </w:p>
        </w:tc>
      </w:tr>
      <w:tr w:rsidR="0074581C" w14:paraId="3B2CCA1F" w14:textId="77777777">
        <w:trPr>
          <w:trHeight w:hRule="exact" w:val="308"/>
        </w:trPr>
        <w:tc>
          <w:tcPr>
            <w:tcW w:w="5639" w:type="dxa"/>
            <w:gridSpan w:val="3"/>
            <w:tcBorders>
              <w:top w:val="single" w:sz="5" w:space="0" w:color="00000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1B" w14:textId="77777777" w:rsidR="0074581C" w:rsidRDefault="0074581C"/>
        </w:tc>
        <w:tc>
          <w:tcPr>
            <w:tcW w:w="708" w:type="dxa"/>
            <w:tcBorders>
              <w:top w:val="single" w:sz="5" w:space="0" w:color="00000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1C" w14:textId="77777777" w:rsidR="0074581C" w:rsidRDefault="0063130E">
            <w:pPr>
              <w:spacing w:before="4" w:line="280" w:lineRule="exact"/>
              <w:ind w:left="15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YES</w:t>
            </w:r>
          </w:p>
        </w:tc>
        <w:tc>
          <w:tcPr>
            <w:tcW w:w="709" w:type="dxa"/>
            <w:gridSpan w:val="2"/>
            <w:tcBorders>
              <w:top w:val="single" w:sz="5" w:space="0" w:color="00000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1D" w14:textId="77777777" w:rsidR="0074581C" w:rsidRDefault="0063130E">
            <w:pPr>
              <w:spacing w:before="4" w:line="280" w:lineRule="exact"/>
              <w:ind w:left="186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NO</w:t>
            </w:r>
          </w:p>
        </w:tc>
        <w:tc>
          <w:tcPr>
            <w:tcW w:w="2964" w:type="dxa"/>
            <w:gridSpan w:val="2"/>
            <w:tcBorders>
              <w:top w:val="single" w:sz="5" w:space="0" w:color="00000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1E" w14:textId="77777777" w:rsidR="0074581C" w:rsidRDefault="0063130E">
            <w:pPr>
              <w:spacing w:before="4" w:line="280" w:lineRule="exact"/>
              <w:ind w:left="1041" w:right="102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DE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TAI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S</w:t>
            </w:r>
          </w:p>
        </w:tc>
      </w:tr>
      <w:tr w:rsidR="0074581C" w14:paraId="3B2CCA24" w14:textId="77777777">
        <w:trPr>
          <w:trHeight w:hRule="exact" w:val="302"/>
        </w:trPr>
        <w:tc>
          <w:tcPr>
            <w:tcW w:w="5639" w:type="dxa"/>
            <w:gridSpan w:val="3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20" w14:textId="17FB6EBC" w:rsidR="0074581C" w:rsidRDefault="0063130E" w:rsidP="008F2C69">
            <w:pPr>
              <w:spacing w:line="280" w:lineRule="exact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Are</w:t>
            </w:r>
            <w:r>
              <w:rPr>
                <w:rFonts w:ascii="Calibri" w:eastAsia="Calibri" w:hAnsi="Calibri" w:cs="Calibri"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you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 xml:space="preserve"> w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ell</w:t>
            </w:r>
            <w:r>
              <w:rPr>
                <w:rFonts w:ascii="Calibri" w:eastAsia="Calibri" w:hAnsi="Calibri" w:cs="Calibri"/>
                <w:spacing w:val="2"/>
                <w:position w:val="1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21" w14:textId="77777777" w:rsidR="0074581C" w:rsidRDefault="0074581C"/>
        </w:tc>
        <w:tc>
          <w:tcPr>
            <w:tcW w:w="709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22" w14:textId="77777777" w:rsidR="0074581C" w:rsidRDefault="0074581C"/>
        </w:tc>
        <w:tc>
          <w:tcPr>
            <w:tcW w:w="2964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23" w14:textId="77777777" w:rsidR="0074581C" w:rsidRDefault="0074581C"/>
        </w:tc>
      </w:tr>
      <w:tr w:rsidR="00072860" w14:paraId="21C4CBC1" w14:textId="77777777">
        <w:trPr>
          <w:trHeight w:hRule="exact" w:val="302"/>
        </w:trPr>
        <w:tc>
          <w:tcPr>
            <w:tcW w:w="5639" w:type="dxa"/>
            <w:gridSpan w:val="3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778FA99C" w14:textId="69DCB16A" w:rsidR="00072860" w:rsidRDefault="00072860">
            <w:pPr>
              <w:spacing w:line="280" w:lineRule="exact"/>
              <w:ind w:left="103"/>
              <w:rPr>
                <w:rFonts w:ascii="Calibri" w:eastAsia="Calibri" w:hAnsi="Calibri" w:cs="Calibri"/>
                <w:position w:val="1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Are you currently under the care of a consultant</w:t>
            </w:r>
          </w:p>
        </w:tc>
        <w:tc>
          <w:tcPr>
            <w:tcW w:w="708" w:type="dxa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5D6ABD55" w14:textId="77777777" w:rsidR="00072860" w:rsidRDefault="00072860"/>
        </w:tc>
        <w:tc>
          <w:tcPr>
            <w:tcW w:w="709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62EE42DD" w14:textId="77777777" w:rsidR="00072860" w:rsidRDefault="00072860"/>
        </w:tc>
        <w:tc>
          <w:tcPr>
            <w:tcW w:w="2964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69880215" w14:textId="77777777" w:rsidR="00072860" w:rsidRDefault="00072860"/>
        </w:tc>
      </w:tr>
      <w:tr w:rsidR="0074581C" w14:paraId="3B2CCA29" w14:textId="77777777">
        <w:trPr>
          <w:trHeight w:hRule="exact" w:val="302"/>
        </w:trPr>
        <w:tc>
          <w:tcPr>
            <w:tcW w:w="5639" w:type="dxa"/>
            <w:gridSpan w:val="3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25" w14:textId="77777777" w:rsidR="0074581C" w:rsidRDefault="0063130E">
            <w:pPr>
              <w:spacing w:line="280" w:lineRule="exact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y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lle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gies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,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ex,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on</w:t>
            </w:r>
          </w:p>
        </w:tc>
        <w:tc>
          <w:tcPr>
            <w:tcW w:w="708" w:type="dxa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26" w14:textId="77777777" w:rsidR="0074581C" w:rsidRDefault="0074581C"/>
        </w:tc>
        <w:tc>
          <w:tcPr>
            <w:tcW w:w="709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27" w14:textId="77777777" w:rsidR="0074581C" w:rsidRDefault="0074581C"/>
        </w:tc>
        <w:tc>
          <w:tcPr>
            <w:tcW w:w="2964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28" w14:textId="77777777" w:rsidR="0074581C" w:rsidRDefault="0074581C"/>
        </w:tc>
      </w:tr>
      <w:tr w:rsidR="0074581C" w14:paraId="3B2CCA2E" w14:textId="77777777">
        <w:trPr>
          <w:trHeight w:hRule="exact" w:val="302"/>
        </w:trPr>
        <w:tc>
          <w:tcPr>
            <w:tcW w:w="5639" w:type="dxa"/>
            <w:gridSpan w:val="3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2A" w14:textId="77777777" w:rsidR="0074581C" w:rsidRDefault="0063130E">
            <w:pPr>
              <w:spacing w:line="280" w:lineRule="exact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Severe</w:t>
            </w:r>
            <w:r>
              <w:rPr>
                <w:rFonts w:ascii="Calibri" w:eastAsia="Calibri" w:hAnsi="Calibri" w:cs="Calibri"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ac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va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efore</w:t>
            </w:r>
          </w:p>
        </w:tc>
        <w:tc>
          <w:tcPr>
            <w:tcW w:w="708" w:type="dxa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2B" w14:textId="77777777" w:rsidR="0074581C" w:rsidRDefault="0074581C"/>
        </w:tc>
        <w:tc>
          <w:tcPr>
            <w:tcW w:w="709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2C" w14:textId="77777777" w:rsidR="0074581C" w:rsidRDefault="0074581C"/>
        </w:tc>
        <w:tc>
          <w:tcPr>
            <w:tcW w:w="2964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2D" w14:textId="77777777" w:rsidR="0074581C" w:rsidRDefault="0074581C"/>
        </w:tc>
      </w:tr>
      <w:tr w:rsidR="0074581C" w14:paraId="3B2CCA33" w14:textId="77777777">
        <w:trPr>
          <w:trHeight w:hRule="exact" w:val="305"/>
        </w:trPr>
        <w:tc>
          <w:tcPr>
            <w:tcW w:w="5639" w:type="dxa"/>
            <w:gridSpan w:val="3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2F" w14:textId="77777777" w:rsidR="0074581C" w:rsidRDefault="0063130E">
            <w:pPr>
              <w:spacing w:before="1" w:line="280" w:lineRule="exact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Te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en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y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ai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j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io</w:t>
            </w:r>
            <w:r>
              <w:rPr>
                <w:rFonts w:ascii="Calibri" w:eastAsia="Calibri" w:hAnsi="Calibri" w:cs="Calibri"/>
                <w:spacing w:val="2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</w:p>
        </w:tc>
        <w:tc>
          <w:tcPr>
            <w:tcW w:w="708" w:type="dxa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30" w14:textId="77777777" w:rsidR="0074581C" w:rsidRDefault="0074581C"/>
        </w:tc>
        <w:tc>
          <w:tcPr>
            <w:tcW w:w="709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31" w14:textId="77777777" w:rsidR="0074581C" w:rsidRDefault="0074581C"/>
        </w:tc>
        <w:tc>
          <w:tcPr>
            <w:tcW w:w="2964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32" w14:textId="77777777" w:rsidR="0074581C" w:rsidRDefault="0074581C"/>
        </w:tc>
      </w:tr>
      <w:tr w:rsidR="0074581C" w14:paraId="3B2CCA39" w14:textId="77777777">
        <w:trPr>
          <w:trHeight w:hRule="exact" w:val="595"/>
        </w:trPr>
        <w:tc>
          <w:tcPr>
            <w:tcW w:w="5639" w:type="dxa"/>
            <w:gridSpan w:val="3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34" w14:textId="77777777" w:rsidR="0074581C" w:rsidRDefault="0063130E">
            <w:pPr>
              <w:spacing w:line="280" w:lineRule="exact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y 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rgical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ra</w:t>
            </w:r>
            <w:r>
              <w:rPr>
                <w:rFonts w:ascii="Calibri" w:eastAsia="Calibri" w:hAnsi="Calibri" w:cs="Calibri"/>
                <w:spacing w:val="2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s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,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ud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e.g.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yo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</w:p>
          <w:p w14:paraId="3B2CCA35" w14:textId="77777777" w:rsidR="0074581C" w:rsidRDefault="0063130E">
            <w:pPr>
              <w:spacing w:line="280" w:lineRule="exact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le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or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y</w:t>
            </w:r>
            <w:r>
              <w:rPr>
                <w:rFonts w:ascii="Calibri" w:eastAsia="Calibri" w:hAnsi="Calibri" w:cs="Calibri"/>
                <w:spacing w:val="-3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 gl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oved</w:t>
            </w:r>
          </w:p>
        </w:tc>
        <w:tc>
          <w:tcPr>
            <w:tcW w:w="708" w:type="dxa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36" w14:textId="77777777" w:rsidR="0074581C" w:rsidRDefault="0074581C"/>
        </w:tc>
        <w:tc>
          <w:tcPr>
            <w:tcW w:w="709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37" w14:textId="77777777" w:rsidR="0074581C" w:rsidRDefault="0074581C"/>
        </w:tc>
        <w:tc>
          <w:tcPr>
            <w:tcW w:w="2964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38" w14:textId="77777777" w:rsidR="0074581C" w:rsidRDefault="0074581C"/>
        </w:tc>
      </w:tr>
      <w:tr w:rsidR="0074581C" w14:paraId="3B2CCA3E" w14:textId="77777777">
        <w:trPr>
          <w:trHeight w:hRule="exact" w:val="302"/>
        </w:trPr>
        <w:tc>
          <w:tcPr>
            <w:tcW w:w="5639" w:type="dxa"/>
            <w:gridSpan w:val="3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3A" w14:textId="77777777" w:rsidR="0074581C" w:rsidRDefault="0063130E">
            <w:pPr>
              <w:spacing w:line="280" w:lineRule="exact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Re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ch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er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y/r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iother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y/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rg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3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t</w:t>
            </w:r>
          </w:p>
        </w:tc>
        <w:tc>
          <w:tcPr>
            <w:tcW w:w="708" w:type="dxa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3B" w14:textId="77777777" w:rsidR="0074581C" w:rsidRDefault="0074581C"/>
        </w:tc>
        <w:tc>
          <w:tcPr>
            <w:tcW w:w="709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3C" w14:textId="77777777" w:rsidR="0074581C" w:rsidRDefault="0074581C"/>
        </w:tc>
        <w:tc>
          <w:tcPr>
            <w:tcW w:w="2964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3D" w14:textId="77777777" w:rsidR="0074581C" w:rsidRDefault="0074581C"/>
        </w:tc>
      </w:tr>
      <w:tr w:rsidR="0074581C" w14:paraId="3B2CCA43" w14:textId="77777777">
        <w:trPr>
          <w:trHeight w:hRule="exact" w:val="305"/>
        </w:trPr>
        <w:tc>
          <w:tcPr>
            <w:tcW w:w="5639" w:type="dxa"/>
            <w:gridSpan w:val="3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3F" w14:textId="77777777" w:rsidR="0074581C" w:rsidRDefault="0063130E">
            <w:pPr>
              <w:spacing w:line="280" w:lineRule="exact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mia</w:t>
            </w:r>
          </w:p>
        </w:tc>
        <w:tc>
          <w:tcPr>
            <w:tcW w:w="708" w:type="dxa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40" w14:textId="77777777" w:rsidR="0074581C" w:rsidRDefault="0074581C"/>
        </w:tc>
        <w:tc>
          <w:tcPr>
            <w:tcW w:w="709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41" w14:textId="77777777" w:rsidR="0074581C" w:rsidRDefault="0074581C"/>
        </w:tc>
        <w:tc>
          <w:tcPr>
            <w:tcW w:w="2964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42" w14:textId="77777777" w:rsidR="0074581C" w:rsidRDefault="0074581C"/>
        </w:tc>
      </w:tr>
      <w:tr w:rsidR="0074581C" w14:paraId="3B2CCA48" w14:textId="77777777">
        <w:trPr>
          <w:trHeight w:hRule="exact" w:val="303"/>
        </w:trPr>
        <w:tc>
          <w:tcPr>
            <w:tcW w:w="5639" w:type="dxa"/>
            <w:gridSpan w:val="3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44" w14:textId="77777777" w:rsidR="0074581C" w:rsidRDefault="0063130E">
            <w:pPr>
              <w:spacing w:line="280" w:lineRule="exact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le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ed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/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lot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iso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ers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(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ry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-3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VT)</w:t>
            </w:r>
          </w:p>
        </w:tc>
        <w:tc>
          <w:tcPr>
            <w:tcW w:w="708" w:type="dxa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45" w14:textId="77777777" w:rsidR="0074581C" w:rsidRDefault="0074581C"/>
        </w:tc>
        <w:tc>
          <w:tcPr>
            <w:tcW w:w="709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46" w14:textId="77777777" w:rsidR="0074581C" w:rsidRDefault="0074581C"/>
        </w:tc>
        <w:tc>
          <w:tcPr>
            <w:tcW w:w="2964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47" w14:textId="77777777" w:rsidR="0074581C" w:rsidRDefault="0074581C"/>
        </w:tc>
      </w:tr>
      <w:tr w:rsidR="0074581C" w14:paraId="3B2CCA4D" w14:textId="77777777">
        <w:trPr>
          <w:trHeight w:hRule="exact" w:val="302"/>
        </w:trPr>
        <w:tc>
          <w:tcPr>
            <w:tcW w:w="5639" w:type="dxa"/>
            <w:gridSpan w:val="3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49" w14:textId="77777777" w:rsidR="0074581C" w:rsidRDefault="0063130E">
            <w:pPr>
              <w:spacing w:line="280" w:lineRule="exact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rt </w:t>
            </w:r>
            <w:r>
              <w:rPr>
                <w:rFonts w:ascii="Calibri" w:eastAsia="Calibri" w:hAnsi="Calibri" w:cs="Calibri"/>
                <w:spacing w:val="2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isease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(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e.g.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gi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a,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 xml:space="preserve"> h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igh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ood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ess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)</w:t>
            </w:r>
          </w:p>
        </w:tc>
        <w:tc>
          <w:tcPr>
            <w:tcW w:w="708" w:type="dxa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4A" w14:textId="77777777" w:rsidR="0074581C" w:rsidRDefault="0074581C"/>
        </w:tc>
        <w:tc>
          <w:tcPr>
            <w:tcW w:w="709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4B" w14:textId="77777777" w:rsidR="0074581C" w:rsidRDefault="0074581C"/>
        </w:tc>
        <w:tc>
          <w:tcPr>
            <w:tcW w:w="2964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4C" w14:textId="77777777" w:rsidR="0074581C" w:rsidRDefault="0074581C"/>
        </w:tc>
      </w:tr>
      <w:tr w:rsidR="0074581C" w14:paraId="3B2CCA52" w14:textId="77777777">
        <w:trPr>
          <w:trHeight w:hRule="exact" w:val="302"/>
        </w:trPr>
        <w:tc>
          <w:tcPr>
            <w:tcW w:w="5639" w:type="dxa"/>
            <w:gridSpan w:val="3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4E" w14:textId="77777777" w:rsidR="0074581C" w:rsidRDefault="0063130E">
            <w:pPr>
              <w:spacing w:line="280" w:lineRule="exact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es</w:t>
            </w:r>
          </w:p>
        </w:tc>
        <w:tc>
          <w:tcPr>
            <w:tcW w:w="708" w:type="dxa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4F" w14:textId="77777777" w:rsidR="0074581C" w:rsidRDefault="0074581C"/>
        </w:tc>
        <w:tc>
          <w:tcPr>
            <w:tcW w:w="709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50" w14:textId="77777777" w:rsidR="0074581C" w:rsidRDefault="0074581C"/>
        </w:tc>
        <w:tc>
          <w:tcPr>
            <w:tcW w:w="2964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51" w14:textId="77777777" w:rsidR="0074581C" w:rsidRDefault="0074581C"/>
        </w:tc>
      </w:tr>
      <w:tr w:rsidR="0074581C" w14:paraId="3B2CCA57" w14:textId="77777777">
        <w:trPr>
          <w:trHeight w:hRule="exact" w:val="302"/>
        </w:trPr>
        <w:tc>
          <w:tcPr>
            <w:tcW w:w="5639" w:type="dxa"/>
            <w:gridSpan w:val="3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53" w14:textId="77777777" w:rsidR="0074581C" w:rsidRDefault="0063130E">
            <w:pPr>
              <w:spacing w:line="280" w:lineRule="exact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isa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il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y</w:t>
            </w:r>
          </w:p>
        </w:tc>
        <w:tc>
          <w:tcPr>
            <w:tcW w:w="708" w:type="dxa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54" w14:textId="77777777" w:rsidR="0074581C" w:rsidRDefault="0074581C"/>
        </w:tc>
        <w:tc>
          <w:tcPr>
            <w:tcW w:w="709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55" w14:textId="77777777" w:rsidR="0074581C" w:rsidRDefault="0074581C"/>
        </w:tc>
        <w:tc>
          <w:tcPr>
            <w:tcW w:w="2964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56" w14:textId="77777777" w:rsidR="0074581C" w:rsidRDefault="0074581C"/>
        </w:tc>
      </w:tr>
      <w:tr w:rsidR="0074581C" w14:paraId="3B2CCA5C" w14:textId="77777777">
        <w:trPr>
          <w:trHeight w:hRule="exact" w:val="305"/>
        </w:trPr>
        <w:tc>
          <w:tcPr>
            <w:tcW w:w="5639" w:type="dxa"/>
            <w:gridSpan w:val="3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58" w14:textId="77777777" w:rsidR="0074581C" w:rsidRDefault="0063130E">
            <w:pPr>
              <w:spacing w:before="1" w:line="280" w:lineRule="exact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ile</w:t>
            </w:r>
            <w:r>
              <w:rPr>
                <w:rFonts w:ascii="Calibri" w:eastAsia="Calibri" w:hAnsi="Calibri" w:cs="Calibri"/>
                <w:spacing w:val="2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y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/</w:t>
            </w:r>
            <w:r>
              <w:rPr>
                <w:rFonts w:ascii="Calibri" w:eastAsia="Calibri" w:hAnsi="Calibri" w:cs="Calibri"/>
                <w:spacing w:val="-3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eiz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</w:p>
        </w:tc>
        <w:tc>
          <w:tcPr>
            <w:tcW w:w="708" w:type="dxa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59" w14:textId="77777777" w:rsidR="0074581C" w:rsidRDefault="0074581C"/>
        </w:tc>
        <w:tc>
          <w:tcPr>
            <w:tcW w:w="709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5A" w14:textId="77777777" w:rsidR="0074581C" w:rsidRDefault="0074581C"/>
        </w:tc>
        <w:tc>
          <w:tcPr>
            <w:tcW w:w="2964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5B" w14:textId="77777777" w:rsidR="0074581C" w:rsidRDefault="0074581C"/>
        </w:tc>
      </w:tr>
      <w:tr w:rsidR="0074581C" w14:paraId="3B2CCA61" w14:textId="77777777">
        <w:trPr>
          <w:trHeight w:hRule="exact" w:val="302"/>
        </w:trPr>
        <w:tc>
          <w:tcPr>
            <w:tcW w:w="5639" w:type="dxa"/>
            <w:gridSpan w:val="3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5D" w14:textId="77777777" w:rsidR="0074581C" w:rsidRDefault="0063130E">
            <w:pPr>
              <w:spacing w:line="280" w:lineRule="exact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Gas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al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(</w:t>
            </w:r>
            <w:r>
              <w:rPr>
                <w:rFonts w:ascii="Calibri" w:eastAsia="Calibri" w:hAnsi="Calibri" w:cs="Calibri"/>
                <w:spacing w:val="-3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oma</w:t>
            </w:r>
            <w:r>
              <w:rPr>
                <w:rFonts w:ascii="Calibri" w:eastAsia="Calibri" w:hAnsi="Calibri" w:cs="Calibri"/>
                <w:spacing w:val="-3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)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om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la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</w:p>
        </w:tc>
        <w:tc>
          <w:tcPr>
            <w:tcW w:w="708" w:type="dxa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5E" w14:textId="77777777" w:rsidR="0074581C" w:rsidRDefault="0074581C"/>
        </w:tc>
        <w:tc>
          <w:tcPr>
            <w:tcW w:w="709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5F" w14:textId="77777777" w:rsidR="0074581C" w:rsidRDefault="0074581C"/>
        </w:tc>
        <w:tc>
          <w:tcPr>
            <w:tcW w:w="2964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60" w14:textId="77777777" w:rsidR="0074581C" w:rsidRDefault="0074581C"/>
        </w:tc>
      </w:tr>
      <w:tr w:rsidR="0074581C" w14:paraId="3B2CCA66" w14:textId="77777777">
        <w:trPr>
          <w:trHeight w:hRule="exact" w:val="302"/>
        </w:trPr>
        <w:tc>
          <w:tcPr>
            <w:tcW w:w="5639" w:type="dxa"/>
            <w:gridSpan w:val="3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62" w14:textId="77777777" w:rsidR="0074581C" w:rsidRDefault="0063130E">
            <w:pPr>
              <w:spacing w:line="280" w:lineRule="exact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Liver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or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 xml:space="preserve"> k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ey</w:t>
            </w:r>
            <w:r>
              <w:rPr>
                <w:rFonts w:ascii="Calibri" w:eastAsia="Calibri" w:hAnsi="Calibri" w:cs="Calibri"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</w:p>
        </w:tc>
        <w:tc>
          <w:tcPr>
            <w:tcW w:w="708" w:type="dxa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63" w14:textId="77777777" w:rsidR="0074581C" w:rsidRDefault="0074581C"/>
        </w:tc>
        <w:tc>
          <w:tcPr>
            <w:tcW w:w="709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64" w14:textId="77777777" w:rsidR="0074581C" w:rsidRDefault="0074581C"/>
        </w:tc>
        <w:tc>
          <w:tcPr>
            <w:tcW w:w="2964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65" w14:textId="77777777" w:rsidR="0074581C" w:rsidRDefault="0074581C"/>
        </w:tc>
      </w:tr>
      <w:tr w:rsidR="0074581C" w14:paraId="3B2CCA6B" w14:textId="77777777">
        <w:trPr>
          <w:trHeight w:hRule="exact" w:val="302"/>
        </w:trPr>
        <w:tc>
          <w:tcPr>
            <w:tcW w:w="5639" w:type="dxa"/>
            <w:gridSpan w:val="3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67" w14:textId="77777777" w:rsidR="0074581C" w:rsidRDefault="0063130E">
            <w:pPr>
              <w:spacing w:line="280" w:lineRule="exact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IV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/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</w:p>
        </w:tc>
        <w:tc>
          <w:tcPr>
            <w:tcW w:w="708" w:type="dxa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68" w14:textId="77777777" w:rsidR="0074581C" w:rsidRDefault="0074581C"/>
        </w:tc>
        <w:tc>
          <w:tcPr>
            <w:tcW w:w="709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69" w14:textId="77777777" w:rsidR="0074581C" w:rsidRDefault="0074581C"/>
        </w:tc>
        <w:tc>
          <w:tcPr>
            <w:tcW w:w="2964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6A" w14:textId="77777777" w:rsidR="0074581C" w:rsidRDefault="0074581C"/>
        </w:tc>
      </w:tr>
    </w:tbl>
    <w:p w14:paraId="3B2CCA72" w14:textId="77777777" w:rsidR="0074581C" w:rsidRDefault="0074581C">
      <w:pPr>
        <w:spacing w:before="5" w:line="80" w:lineRule="exact"/>
        <w:rPr>
          <w:sz w:val="9"/>
          <w:szCs w:val="9"/>
        </w:rPr>
      </w:pPr>
    </w:p>
    <w:p w14:paraId="1726DFFC" w14:textId="77777777" w:rsidR="0045537E" w:rsidRDefault="0045537E">
      <w:pPr>
        <w:spacing w:before="5" w:line="80" w:lineRule="exact"/>
        <w:rPr>
          <w:sz w:val="9"/>
          <w:szCs w:val="9"/>
        </w:rPr>
      </w:pPr>
    </w:p>
    <w:p w14:paraId="48B917AD" w14:textId="77777777" w:rsidR="00C555AB" w:rsidRDefault="00C555AB">
      <w:pPr>
        <w:spacing w:before="5" w:line="80" w:lineRule="exact"/>
        <w:rPr>
          <w:sz w:val="9"/>
          <w:szCs w:val="9"/>
        </w:rPr>
      </w:pPr>
    </w:p>
    <w:p w14:paraId="7FCE2475" w14:textId="77777777" w:rsidR="00C555AB" w:rsidRDefault="00C555AB">
      <w:pPr>
        <w:spacing w:before="5" w:line="80" w:lineRule="exact"/>
        <w:rPr>
          <w:sz w:val="9"/>
          <w:szCs w:val="9"/>
        </w:rPr>
      </w:pPr>
    </w:p>
    <w:p w14:paraId="496B7321" w14:textId="77777777" w:rsidR="0045537E" w:rsidRDefault="0045537E">
      <w:pPr>
        <w:spacing w:before="5" w:line="80" w:lineRule="exact"/>
        <w:rPr>
          <w:sz w:val="9"/>
          <w:szCs w:val="9"/>
        </w:rPr>
      </w:pPr>
    </w:p>
    <w:p w14:paraId="3A2C95C0" w14:textId="77777777" w:rsidR="0045537E" w:rsidRPr="00CB55C8" w:rsidRDefault="0045537E">
      <w:pPr>
        <w:spacing w:before="5" w:line="80" w:lineRule="exact"/>
        <w:rPr>
          <w:sz w:val="24"/>
          <w:szCs w:val="24"/>
        </w:rPr>
      </w:pPr>
    </w:p>
    <w:p w14:paraId="5B79BBA4" w14:textId="77777777" w:rsidR="0045537E" w:rsidRPr="00CB55C8" w:rsidRDefault="0045537E">
      <w:pPr>
        <w:spacing w:before="5" w:line="80" w:lineRule="exact"/>
        <w:rPr>
          <w:sz w:val="24"/>
          <w:szCs w:val="24"/>
        </w:rPr>
      </w:pPr>
    </w:p>
    <w:p w14:paraId="68207B10" w14:textId="77777777" w:rsidR="0045537E" w:rsidRPr="00CB55C8" w:rsidRDefault="0045537E">
      <w:pPr>
        <w:spacing w:before="5" w:line="80" w:lineRule="exact"/>
        <w:rPr>
          <w:sz w:val="24"/>
          <w:szCs w:val="24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89"/>
        <w:gridCol w:w="708"/>
        <w:gridCol w:w="850"/>
        <w:gridCol w:w="2979"/>
      </w:tblGrid>
      <w:tr w:rsidR="0074581C" w:rsidRPr="00CB55C8" w14:paraId="3B2CCA77" w14:textId="77777777">
        <w:trPr>
          <w:trHeight w:hRule="exact" w:val="305"/>
        </w:trPr>
        <w:tc>
          <w:tcPr>
            <w:tcW w:w="5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73" w14:textId="58B67B7B" w:rsidR="0074581C" w:rsidRPr="00CB55C8" w:rsidRDefault="00CB55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CB55C8">
              <w:rPr>
                <w:sz w:val="24"/>
                <w:szCs w:val="24"/>
              </w:rPr>
              <w:t xml:space="preserve">Immune system condition 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74" w14:textId="77777777" w:rsidR="0074581C" w:rsidRPr="00CB55C8" w:rsidRDefault="0063130E">
            <w:pPr>
              <w:spacing w:line="280" w:lineRule="exact"/>
              <w:ind w:left="169"/>
              <w:rPr>
                <w:rFonts w:ascii="Calibri" w:eastAsia="Calibri" w:hAnsi="Calibri" w:cs="Calibri"/>
                <w:sz w:val="24"/>
                <w:szCs w:val="24"/>
              </w:rPr>
            </w:pPr>
            <w:r w:rsidRPr="00CB55C8"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YES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75" w14:textId="77777777" w:rsidR="0074581C" w:rsidRPr="00CB55C8" w:rsidRDefault="0063130E">
            <w:pPr>
              <w:spacing w:line="280" w:lineRule="exact"/>
              <w:ind w:left="258"/>
              <w:rPr>
                <w:rFonts w:ascii="Calibri" w:eastAsia="Calibri" w:hAnsi="Calibri" w:cs="Calibri"/>
                <w:sz w:val="24"/>
                <w:szCs w:val="24"/>
              </w:rPr>
            </w:pPr>
            <w:r w:rsidRPr="00CB55C8"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NO</w:t>
            </w:r>
          </w:p>
        </w:tc>
        <w:tc>
          <w:tcPr>
            <w:tcW w:w="2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76" w14:textId="77777777" w:rsidR="0074581C" w:rsidRPr="00CB55C8" w:rsidRDefault="0063130E">
            <w:pPr>
              <w:spacing w:line="280" w:lineRule="exact"/>
              <w:ind w:left="1041" w:right="1037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CB55C8"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DE</w:t>
            </w:r>
            <w:r w:rsidRPr="00CB55C8"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TAI</w:t>
            </w:r>
            <w:r w:rsidRPr="00CB55C8"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L</w:t>
            </w:r>
            <w:r w:rsidRPr="00CB55C8"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S</w:t>
            </w:r>
          </w:p>
        </w:tc>
      </w:tr>
      <w:tr w:rsidR="0074581C" w14:paraId="3B2CCA7C" w14:textId="77777777">
        <w:trPr>
          <w:trHeight w:hRule="exact" w:val="302"/>
        </w:trPr>
        <w:tc>
          <w:tcPr>
            <w:tcW w:w="5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78" w14:textId="77777777" w:rsidR="0074581C" w:rsidRDefault="0063130E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al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is</w:t>
            </w:r>
            <w:r>
              <w:rPr>
                <w:rFonts w:ascii="Calibri" w:eastAsia="Calibri" w:hAnsi="Calibri" w:cs="Calibri"/>
                <w:spacing w:val="-3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(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cl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ud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x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y,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essi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)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79" w14:textId="77777777" w:rsidR="0074581C" w:rsidRDefault="0074581C"/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7A" w14:textId="77777777" w:rsidR="0074581C" w:rsidRDefault="0074581C"/>
        </w:tc>
        <w:tc>
          <w:tcPr>
            <w:tcW w:w="2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7B" w14:textId="77777777" w:rsidR="0074581C" w:rsidRDefault="0074581C"/>
        </w:tc>
      </w:tr>
      <w:tr w:rsidR="0074581C" w14:paraId="3B2CCA81" w14:textId="77777777">
        <w:trPr>
          <w:trHeight w:hRule="exact" w:val="302"/>
        </w:trPr>
        <w:tc>
          <w:tcPr>
            <w:tcW w:w="5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7D" w14:textId="77777777" w:rsidR="0074581C" w:rsidRDefault="0063130E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ological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(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rvo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 s</w:t>
            </w:r>
            <w:r>
              <w:rPr>
                <w:rFonts w:ascii="Calibri" w:eastAsia="Calibri" w:hAnsi="Calibri" w:cs="Calibri"/>
                <w:spacing w:val="-3"/>
                <w:position w:val="1"/>
                <w:sz w:val="24"/>
                <w:szCs w:val="24"/>
              </w:rPr>
              <w:t>y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) ill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ess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7E" w14:textId="77777777" w:rsidR="0074581C" w:rsidRDefault="0074581C"/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7F" w14:textId="77777777" w:rsidR="0074581C" w:rsidRDefault="0074581C"/>
        </w:tc>
        <w:tc>
          <w:tcPr>
            <w:tcW w:w="2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80" w14:textId="77777777" w:rsidR="0074581C" w:rsidRDefault="0074581C"/>
        </w:tc>
      </w:tr>
      <w:tr w:rsidR="0074581C" w14:paraId="3B2CCA86" w14:textId="77777777">
        <w:trPr>
          <w:trHeight w:hRule="exact" w:val="303"/>
        </w:trPr>
        <w:tc>
          <w:tcPr>
            <w:tcW w:w="5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82" w14:textId="77777777" w:rsidR="0074581C" w:rsidRDefault="0063130E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Respi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ory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(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un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g)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isea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83" w14:textId="77777777" w:rsidR="0074581C" w:rsidRDefault="0074581C"/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84" w14:textId="77777777" w:rsidR="0074581C" w:rsidRDefault="0074581C"/>
        </w:tc>
        <w:tc>
          <w:tcPr>
            <w:tcW w:w="2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85" w14:textId="77777777" w:rsidR="0074581C" w:rsidRDefault="0074581C"/>
        </w:tc>
      </w:tr>
      <w:tr w:rsidR="0074581C" w14:paraId="3B2CCA8B" w14:textId="77777777">
        <w:trPr>
          <w:trHeight w:hRule="exact" w:val="305"/>
        </w:trPr>
        <w:tc>
          <w:tcPr>
            <w:tcW w:w="5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87" w14:textId="77777777" w:rsidR="0074581C" w:rsidRDefault="0063130E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Rh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eu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ology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(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j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)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nd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io</w:t>
            </w:r>
            <w:r>
              <w:rPr>
                <w:rFonts w:ascii="Calibri" w:eastAsia="Calibri" w:hAnsi="Calibri" w:cs="Calibri"/>
                <w:spacing w:val="2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88" w14:textId="77777777" w:rsidR="0074581C" w:rsidRDefault="0074581C"/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89" w14:textId="77777777" w:rsidR="0074581C" w:rsidRDefault="0074581C"/>
        </w:tc>
        <w:tc>
          <w:tcPr>
            <w:tcW w:w="2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8A" w14:textId="77777777" w:rsidR="0074581C" w:rsidRDefault="0074581C"/>
        </w:tc>
      </w:tr>
      <w:tr w:rsidR="0074581C" w14:paraId="3B2CCA90" w14:textId="77777777">
        <w:trPr>
          <w:trHeight w:hRule="exact" w:val="302"/>
        </w:trPr>
        <w:tc>
          <w:tcPr>
            <w:tcW w:w="5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8C" w14:textId="77777777" w:rsidR="0074581C" w:rsidRDefault="0063130E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le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ms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8D" w14:textId="77777777" w:rsidR="0074581C" w:rsidRDefault="0074581C"/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8E" w14:textId="77777777" w:rsidR="0074581C" w:rsidRDefault="0074581C"/>
        </w:tc>
        <w:tc>
          <w:tcPr>
            <w:tcW w:w="2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8F" w14:textId="77777777" w:rsidR="0074581C" w:rsidRDefault="0074581C"/>
        </w:tc>
      </w:tr>
      <w:tr w:rsidR="0074581C" w14:paraId="3B2CCA95" w14:textId="77777777">
        <w:trPr>
          <w:trHeight w:hRule="exact" w:val="302"/>
        </w:trPr>
        <w:tc>
          <w:tcPr>
            <w:tcW w:w="5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91" w14:textId="77777777" w:rsidR="0074581C" w:rsidRDefault="0063130E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y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er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 xml:space="preserve"> 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s?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92" w14:textId="77777777" w:rsidR="0074581C" w:rsidRDefault="0074581C"/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93" w14:textId="77777777" w:rsidR="0074581C" w:rsidRDefault="0074581C"/>
        </w:tc>
        <w:tc>
          <w:tcPr>
            <w:tcW w:w="2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94" w14:textId="77777777" w:rsidR="0074581C" w:rsidRDefault="0074581C"/>
        </w:tc>
      </w:tr>
      <w:tr w:rsidR="0074581C" w14:paraId="3B2CCA97" w14:textId="77777777">
        <w:trPr>
          <w:trHeight w:hRule="exact" w:val="302"/>
        </w:trPr>
        <w:tc>
          <w:tcPr>
            <w:tcW w:w="9926" w:type="dxa"/>
            <w:gridSpan w:val="4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B2CCA96" w14:textId="77777777" w:rsidR="0074581C" w:rsidRDefault="0063130E">
            <w:pPr>
              <w:spacing w:before="4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om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y</w:t>
            </w:r>
          </w:p>
        </w:tc>
      </w:tr>
      <w:tr w:rsidR="0074581C" w14:paraId="3B2CCA9C" w14:textId="77777777">
        <w:trPr>
          <w:trHeight w:hRule="exact" w:val="302"/>
        </w:trPr>
        <w:tc>
          <w:tcPr>
            <w:tcW w:w="5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98" w14:textId="77777777" w:rsidR="0074581C" w:rsidRDefault="0063130E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Are</w:t>
            </w:r>
            <w:r>
              <w:rPr>
                <w:rFonts w:ascii="Calibri" w:eastAsia="Calibri" w:hAnsi="Calibri" w:cs="Calibri"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you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eg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?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99" w14:textId="77777777" w:rsidR="0074581C" w:rsidRDefault="0074581C"/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9A" w14:textId="77777777" w:rsidR="0074581C" w:rsidRDefault="0074581C"/>
        </w:tc>
        <w:tc>
          <w:tcPr>
            <w:tcW w:w="2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9B" w14:textId="77777777" w:rsidR="0074581C" w:rsidRDefault="0074581C"/>
        </w:tc>
      </w:tr>
      <w:tr w:rsidR="0074581C" w14:paraId="3B2CCAA1" w14:textId="77777777">
        <w:trPr>
          <w:trHeight w:hRule="exact" w:val="305"/>
        </w:trPr>
        <w:tc>
          <w:tcPr>
            <w:tcW w:w="5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9D" w14:textId="77777777" w:rsidR="0074581C" w:rsidRDefault="0063130E">
            <w:pPr>
              <w:spacing w:before="1"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Are</w:t>
            </w:r>
            <w:r>
              <w:rPr>
                <w:rFonts w:ascii="Calibri" w:eastAsia="Calibri" w:hAnsi="Calibri" w:cs="Calibri"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you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st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g?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9E" w14:textId="77777777" w:rsidR="0074581C" w:rsidRDefault="0074581C"/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9F" w14:textId="77777777" w:rsidR="0074581C" w:rsidRDefault="0074581C"/>
        </w:tc>
        <w:tc>
          <w:tcPr>
            <w:tcW w:w="2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A0" w14:textId="77777777" w:rsidR="0074581C" w:rsidRDefault="0074581C"/>
        </w:tc>
      </w:tr>
      <w:tr w:rsidR="0074581C" w14:paraId="3B2CCAA6" w14:textId="77777777">
        <w:trPr>
          <w:trHeight w:hRule="exact" w:val="302"/>
        </w:trPr>
        <w:tc>
          <w:tcPr>
            <w:tcW w:w="5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A2" w14:textId="0C0BECD3" w:rsidR="0074581C" w:rsidRDefault="0063130E" w:rsidP="008F2C69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Are</w:t>
            </w:r>
            <w:r>
              <w:rPr>
                <w:rFonts w:ascii="Calibri" w:eastAsia="Calibri" w:hAnsi="Calibri" w:cs="Calibri"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you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nn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y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ile</w:t>
            </w:r>
            <w:r>
              <w:rPr>
                <w:rFonts w:ascii="Calibri" w:eastAsia="Calibri" w:hAnsi="Calibri" w:cs="Calibri"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w</w:t>
            </w:r>
            <w:r w:rsidR="008F2C69"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ay/soon after future FUTURE 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A3" w14:textId="77777777" w:rsidR="0074581C" w:rsidRDefault="0074581C"/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A4" w14:textId="77777777" w:rsidR="0074581C" w:rsidRDefault="0074581C"/>
        </w:tc>
        <w:tc>
          <w:tcPr>
            <w:tcW w:w="2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A5" w14:textId="77777777" w:rsidR="0074581C" w:rsidRDefault="0074581C"/>
        </w:tc>
      </w:tr>
      <w:tr w:rsidR="0063130E" w14:paraId="1D73E945" w14:textId="77777777">
        <w:trPr>
          <w:trHeight w:hRule="exact" w:val="302"/>
        </w:trPr>
        <w:tc>
          <w:tcPr>
            <w:tcW w:w="5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9254B7" w14:textId="12439F5C" w:rsidR="0063130E" w:rsidRDefault="0063130E">
            <w:pPr>
              <w:spacing w:line="280" w:lineRule="exact"/>
              <w:ind w:left="102"/>
              <w:rPr>
                <w:rFonts w:ascii="Calibri" w:eastAsia="Calibri" w:hAnsi="Calibri" w:cs="Calibri"/>
                <w:position w:val="1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Have you undergone FGM / been cut / circumcised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C8B664" w14:textId="77777777" w:rsidR="0063130E" w:rsidRDefault="0063130E"/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09DFDD" w14:textId="77777777" w:rsidR="0063130E" w:rsidRDefault="0063130E"/>
        </w:tc>
        <w:tc>
          <w:tcPr>
            <w:tcW w:w="2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DDEA57" w14:textId="77777777" w:rsidR="0063130E" w:rsidRDefault="0063130E"/>
        </w:tc>
      </w:tr>
    </w:tbl>
    <w:p w14:paraId="3B2CCAA7" w14:textId="77777777" w:rsidR="0074581C" w:rsidRDefault="0074581C">
      <w:pPr>
        <w:spacing w:before="8" w:line="260" w:lineRule="exact"/>
        <w:rPr>
          <w:sz w:val="26"/>
          <w:szCs w:val="26"/>
        </w:rPr>
      </w:pPr>
    </w:p>
    <w:p w14:paraId="3B2CCAA8" w14:textId="5B9B4C93" w:rsidR="0074581C" w:rsidRDefault="00F60E51">
      <w:pPr>
        <w:spacing w:before="11" w:line="280" w:lineRule="exact"/>
        <w:ind w:left="221"/>
        <w:rPr>
          <w:rFonts w:ascii="Calibri" w:eastAsia="Calibri" w:hAnsi="Calibri" w:cs="Calibri"/>
          <w:sz w:val="24"/>
          <w:szCs w:val="24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 wp14:anchorId="3B2CCAFD" wp14:editId="6DCD92B3">
                <wp:simplePos x="0" y="0"/>
                <wp:positionH relativeFrom="page">
                  <wp:posOffset>715645</wp:posOffset>
                </wp:positionH>
                <wp:positionV relativeFrom="paragraph">
                  <wp:posOffset>-2540</wp:posOffset>
                </wp:positionV>
                <wp:extent cx="6310630" cy="1143000"/>
                <wp:effectExtent l="1270" t="6985" r="3175" b="2540"/>
                <wp:wrapNone/>
                <wp:docPr id="10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10630" cy="1143000"/>
                          <a:chOff x="1127" y="-4"/>
                          <a:chExt cx="9938" cy="1800"/>
                        </a:xfrm>
                      </wpg:grpSpPr>
                      <wpg:grpSp>
                        <wpg:cNvPr id="11" name="Group 12"/>
                        <wpg:cNvGrpSpPr>
                          <a:grpSpLocks/>
                        </wpg:cNvGrpSpPr>
                        <wpg:grpSpPr bwMode="auto">
                          <a:xfrm>
                            <a:off x="1140" y="12"/>
                            <a:ext cx="101" cy="293"/>
                            <a:chOff x="1140" y="12"/>
                            <a:chExt cx="101" cy="293"/>
                          </a:xfrm>
                        </wpg:grpSpPr>
                        <wps:wsp>
                          <wps:cNvPr id="12" name="Freeform 27"/>
                          <wps:cNvSpPr>
                            <a:spLocks/>
                          </wps:cNvSpPr>
                          <wps:spPr bwMode="auto">
                            <a:xfrm>
                              <a:off x="1140" y="12"/>
                              <a:ext cx="101" cy="293"/>
                            </a:xfrm>
                            <a:custGeom>
                              <a:avLst/>
                              <a:gdLst>
                                <a:gd name="T0" fmla="+- 0 1140 1140"/>
                                <a:gd name="T1" fmla="*/ T0 w 101"/>
                                <a:gd name="T2" fmla="+- 0 304 12"/>
                                <a:gd name="T3" fmla="*/ 304 h 293"/>
                                <a:gd name="T4" fmla="+- 0 1241 1140"/>
                                <a:gd name="T5" fmla="*/ T4 w 101"/>
                                <a:gd name="T6" fmla="+- 0 304 12"/>
                                <a:gd name="T7" fmla="*/ 304 h 293"/>
                                <a:gd name="T8" fmla="+- 0 1241 1140"/>
                                <a:gd name="T9" fmla="*/ T8 w 101"/>
                                <a:gd name="T10" fmla="+- 0 12 12"/>
                                <a:gd name="T11" fmla="*/ 12 h 293"/>
                                <a:gd name="T12" fmla="+- 0 1140 1140"/>
                                <a:gd name="T13" fmla="*/ T12 w 101"/>
                                <a:gd name="T14" fmla="+- 0 12 12"/>
                                <a:gd name="T15" fmla="*/ 12 h 293"/>
                                <a:gd name="T16" fmla="+- 0 1140 1140"/>
                                <a:gd name="T17" fmla="*/ T16 w 101"/>
                                <a:gd name="T18" fmla="+- 0 304 12"/>
                                <a:gd name="T19" fmla="*/ 304 h 29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" h="293">
                                  <a:moveTo>
                                    <a:pt x="0" y="292"/>
                                  </a:moveTo>
                                  <a:lnTo>
                                    <a:pt x="101" y="292"/>
                                  </a:lnTo>
                                  <a:lnTo>
                                    <a:pt x="10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BE4F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13" name="Group 13"/>
                          <wpg:cNvGrpSpPr>
                            <a:grpSpLocks/>
                          </wpg:cNvGrpSpPr>
                          <wpg:grpSpPr bwMode="auto">
                            <a:xfrm>
                              <a:off x="10951" y="12"/>
                              <a:ext cx="103" cy="293"/>
                              <a:chOff x="10951" y="12"/>
                              <a:chExt cx="103" cy="293"/>
                            </a:xfrm>
                          </wpg:grpSpPr>
                          <wps:wsp>
                            <wps:cNvPr id="14" name="Freeform 26"/>
                            <wps:cNvSpPr>
                              <a:spLocks/>
                            </wps:cNvSpPr>
                            <wps:spPr bwMode="auto">
                              <a:xfrm>
                                <a:off x="10951" y="12"/>
                                <a:ext cx="103" cy="293"/>
                              </a:xfrm>
                              <a:custGeom>
                                <a:avLst/>
                                <a:gdLst>
                                  <a:gd name="T0" fmla="+- 0 10951 10951"/>
                                  <a:gd name="T1" fmla="*/ T0 w 103"/>
                                  <a:gd name="T2" fmla="+- 0 304 12"/>
                                  <a:gd name="T3" fmla="*/ 304 h 293"/>
                                  <a:gd name="T4" fmla="+- 0 11054 10951"/>
                                  <a:gd name="T5" fmla="*/ T4 w 103"/>
                                  <a:gd name="T6" fmla="+- 0 304 12"/>
                                  <a:gd name="T7" fmla="*/ 304 h 293"/>
                                  <a:gd name="T8" fmla="+- 0 11054 10951"/>
                                  <a:gd name="T9" fmla="*/ T8 w 103"/>
                                  <a:gd name="T10" fmla="+- 0 12 12"/>
                                  <a:gd name="T11" fmla="*/ 12 h 293"/>
                                  <a:gd name="T12" fmla="+- 0 10951 10951"/>
                                  <a:gd name="T13" fmla="*/ T12 w 103"/>
                                  <a:gd name="T14" fmla="+- 0 12 12"/>
                                  <a:gd name="T15" fmla="*/ 12 h 293"/>
                                  <a:gd name="T16" fmla="+- 0 10951 10951"/>
                                  <a:gd name="T17" fmla="*/ T16 w 103"/>
                                  <a:gd name="T18" fmla="+- 0 304 12"/>
                                  <a:gd name="T19" fmla="*/ 304 h 29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103" h="293">
                                    <a:moveTo>
                                      <a:pt x="0" y="292"/>
                                    </a:moveTo>
                                    <a:lnTo>
                                      <a:pt x="103" y="292"/>
                                    </a:lnTo>
                                    <a:lnTo>
                                      <a:pt x="103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29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DBE4F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15" name="Group 14"/>
                            <wpg:cNvGrpSpPr>
                              <a:grpSpLocks/>
                            </wpg:cNvGrpSpPr>
                            <wpg:grpSpPr bwMode="auto">
                              <a:xfrm>
                                <a:off x="1241" y="12"/>
                                <a:ext cx="9710" cy="293"/>
                                <a:chOff x="1241" y="12"/>
                                <a:chExt cx="9710" cy="293"/>
                              </a:xfrm>
                            </wpg:grpSpPr>
                            <wps:wsp>
                              <wps:cNvPr id="16" name="Freeform 25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41" y="12"/>
                                  <a:ext cx="9710" cy="293"/>
                                </a:xfrm>
                                <a:custGeom>
                                  <a:avLst/>
                                  <a:gdLst>
                                    <a:gd name="T0" fmla="+- 0 10951 1241"/>
                                    <a:gd name="T1" fmla="*/ T0 w 9710"/>
                                    <a:gd name="T2" fmla="+- 0 12 12"/>
                                    <a:gd name="T3" fmla="*/ 12 h 293"/>
                                    <a:gd name="T4" fmla="+- 0 1241 1241"/>
                                    <a:gd name="T5" fmla="*/ T4 w 9710"/>
                                    <a:gd name="T6" fmla="+- 0 12 12"/>
                                    <a:gd name="T7" fmla="*/ 12 h 293"/>
                                    <a:gd name="T8" fmla="+- 0 1241 1241"/>
                                    <a:gd name="T9" fmla="*/ T8 w 9710"/>
                                    <a:gd name="T10" fmla="+- 0 304 12"/>
                                    <a:gd name="T11" fmla="*/ 304 h 293"/>
                                    <a:gd name="T12" fmla="+- 0 10951 1241"/>
                                    <a:gd name="T13" fmla="*/ T12 w 9710"/>
                                    <a:gd name="T14" fmla="+- 0 304 12"/>
                                    <a:gd name="T15" fmla="*/ 304 h 293"/>
                                    <a:gd name="T16" fmla="+- 0 10951 1241"/>
                                    <a:gd name="T17" fmla="*/ T16 w 9710"/>
                                    <a:gd name="T18" fmla="+- 0 12 12"/>
                                    <a:gd name="T19" fmla="*/ 12 h 293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</a:cxnLst>
                                  <a:rect l="0" t="0" r="r" b="b"/>
                                  <a:pathLst>
                                    <a:path w="9710" h="293">
                                      <a:moveTo>
                                        <a:pt x="971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92"/>
                                      </a:lnTo>
                                      <a:lnTo>
                                        <a:pt x="9710" y="292"/>
                                      </a:lnTo>
                                      <a:lnTo>
                                        <a:pt x="97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BE4F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17" name="Group 1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138" y="7"/>
                                  <a:ext cx="9916" cy="0"/>
                                  <a:chOff x="1138" y="7"/>
                                  <a:chExt cx="9916" cy="0"/>
                                </a:xfrm>
                              </wpg:grpSpPr>
                              <wps:wsp>
                                <wps:cNvPr id="18" name="Freeform 2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38" y="7"/>
                                    <a:ext cx="9916" cy="0"/>
                                  </a:xfrm>
                                  <a:custGeom>
                                    <a:avLst/>
                                    <a:gdLst>
                                      <a:gd name="T0" fmla="+- 0 1138 1138"/>
                                      <a:gd name="T1" fmla="*/ T0 w 9916"/>
                                      <a:gd name="T2" fmla="+- 0 11054 1138"/>
                                      <a:gd name="T3" fmla="*/ T2 w 9916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9916">
                                        <a:moveTo>
                                          <a:pt x="0" y="0"/>
                                        </a:moveTo>
                                        <a:lnTo>
                                          <a:pt x="9916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7366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19" name="Group 16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138" y="309"/>
                                    <a:ext cx="9916" cy="0"/>
                                    <a:chOff x="1138" y="309"/>
                                    <a:chExt cx="9916" cy="0"/>
                                  </a:xfrm>
                                </wpg:grpSpPr>
                                <wps:wsp>
                                  <wps:cNvPr id="20" name="Freeform 23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1138" y="309"/>
                                      <a:ext cx="9916" cy="0"/>
                                    </a:xfrm>
                                    <a:custGeom>
                                      <a:avLst/>
                                      <a:gdLst>
                                        <a:gd name="T0" fmla="+- 0 1138 1138"/>
                                        <a:gd name="T1" fmla="*/ T0 w 9916"/>
                                        <a:gd name="T2" fmla="+- 0 11054 1138"/>
                                        <a:gd name="T3" fmla="*/ T2 w 9916"/>
                                      </a:gdLst>
                                      <a:ahLst/>
                                      <a:cxnLst>
                                        <a:cxn ang="0">
                                          <a:pos x="T1" y="0"/>
                                        </a:cxn>
                                        <a:cxn ang="0">
                                          <a:pos x="T3" y="0"/>
                                        </a:cxn>
                                      </a:cxnLst>
                                      <a:rect l="0" t="0" r="r" b="b"/>
                                      <a:pathLst>
                                        <a:path w="9916">
                                          <a:moveTo>
                                            <a:pt x="0" y="0"/>
                                          </a:moveTo>
                                          <a:lnTo>
                                            <a:pt x="9916" y="0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7366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g:grpSp>
                                  <wpg:cNvPr id="21" name="Group 17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133" y="2"/>
                                      <a:ext cx="0" cy="1789"/>
                                      <a:chOff x="1133" y="2"/>
                                      <a:chExt cx="0" cy="1789"/>
                                    </a:xfrm>
                                  </wpg:grpSpPr>
                                  <wps:wsp>
                                    <wps:cNvPr id="22" name="Freeform 22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1133" y="2"/>
                                        <a:ext cx="0" cy="1789"/>
                                      </a:xfrm>
                                      <a:custGeom>
                                        <a:avLst/>
                                        <a:gdLst>
                                          <a:gd name="T0" fmla="+- 0 2 2"/>
                                          <a:gd name="T1" fmla="*/ 2 h 1789"/>
                                          <a:gd name="T2" fmla="+- 0 1791 2"/>
                                          <a:gd name="T3" fmla="*/ 1791 h 1789"/>
                                        </a:gdLst>
                                        <a:ahLst/>
                                        <a:cxnLst>
                                          <a:cxn ang="0">
                                            <a:pos x="0" y="T1"/>
                                          </a:cxn>
                                          <a:cxn ang="0">
                                            <a:pos x="0" y="T3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h="1789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0" y="1789"/>
                                            </a:lnTo>
                                          </a:path>
                                        </a:pathLst>
                                      </a:custGeom>
                                      <a:noFill/>
                                      <a:ln w="7366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g:grpSp>
                                    <wpg:cNvPr id="23" name="Group 18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138" y="1786"/>
                                        <a:ext cx="9916" cy="0"/>
                                        <a:chOff x="1138" y="1786"/>
                                        <a:chExt cx="9916" cy="0"/>
                                      </a:xfrm>
                                    </wpg:grpSpPr>
                                    <wps:wsp>
                                      <wps:cNvPr id="24" name="Freeform 21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1138" y="1786"/>
                                          <a:ext cx="9916" cy="0"/>
                                        </a:xfrm>
                                        <a:custGeom>
                                          <a:avLst/>
                                          <a:gdLst>
                                            <a:gd name="T0" fmla="+- 0 1138 1138"/>
                                            <a:gd name="T1" fmla="*/ T0 w 9916"/>
                                            <a:gd name="T2" fmla="+- 0 11054 1138"/>
                                            <a:gd name="T3" fmla="*/ T2 w 9916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1" y="0"/>
                                            </a:cxn>
                                            <a:cxn ang="0">
                                              <a:pos x="T3" y="0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9916">
                                              <a:moveTo>
                                                <a:pt x="0" y="0"/>
                                              </a:moveTo>
                                              <a:lnTo>
                                                <a:pt x="9916" y="0"/>
                                              </a:lnTo>
                                            </a:path>
                                          </a:pathLst>
                                        </a:custGeom>
                                        <a:noFill/>
                                        <a:ln w="7366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g:grpSp>
                                      <wpg:cNvPr id="25" name="Group 19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1059" y="2"/>
                                          <a:ext cx="0" cy="1789"/>
                                          <a:chOff x="11059" y="2"/>
                                          <a:chExt cx="0" cy="1789"/>
                                        </a:xfrm>
                                      </wpg:grpSpPr>
                                      <wps:wsp>
                                        <wps:cNvPr id="26" name="Freeform 20"/>
                                        <wps:cNvSpPr>
                                          <a:spLocks/>
                                        </wps:cNvSpPr>
                                        <wps:spPr bwMode="auto">
                                          <a:xfrm>
                                            <a:off x="11059" y="2"/>
                                            <a:ext cx="0" cy="1789"/>
                                          </a:xfrm>
                                          <a:custGeom>
                                            <a:avLst/>
                                            <a:gdLst>
                                              <a:gd name="T0" fmla="+- 0 2 2"/>
                                              <a:gd name="T1" fmla="*/ 2 h 1789"/>
                                              <a:gd name="T2" fmla="+- 0 1791 2"/>
                                              <a:gd name="T3" fmla="*/ 1791 h 1789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0" y="T1"/>
                                              </a:cxn>
                                              <a:cxn ang="0">
                                                <a:pos x="0" y="T3"/>
                                              </a:cxn>
                                            </a:cxnLst>
                                            <a:rect l="0" t="0" r="r" b="b"/>
                                            <a:pathLst>
                                              <a:path h="1789">
                                                <a:moveTo>
                                                  <a:pt x="0" y="0"/>
                                                </a:moveTo>
                                                <a:lnTo>
                                                  <a:pt x="0" y="1789"/>
                                                </a:lnTo>
                                              </a:path>
                                            </a:pathLst>
                                          </a:custGeom>
                                          <a:noFill/>
                                          <a:ln w="7366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solidFill>
                                                  <a:srgbClr val="FFFFFF"/>
                                                </a:solidFill>
                                              </a14:hiddenFill>
                                            </a:ext>
                                          </a:extLst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E1591A" id="Group 11" o:spid="_x0000_s1026" style="position:absolute;margin-left:56.35pt;margin-top:-.2pt;width:496.9pt;height:90pt;z-index:-251659264;mso-position-horizontal-relative:page" coordorigin="1127,-4" coordsize="9938,1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">
                <v:group id="Group 12" o:spid="_x0000_s1027" style="position:absolute;left:1140;top:12;width:101;height:293" coordorigin="1140,12" coordsize="101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27" o:spid="_x0000_s1028" style="position:absolute;left:1140;top:12;width:101;height:293;visibility:visible;mso-wrap-style:square;v-text-anchor:top" coordsize="101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" path="m,292r101,l101,,,,,292xe" fillcolor="#dbe4f0" stroked="f">
                    <v:path arrowok="t" o:connecttype="custom" o:connectlocs="0,304;101,304;101,12;0,12;0,304" o:connectangles="0,0,0,0,0"/>
                  </v:shape>
                  <v:group id="Group 13" o:spid="_x0000_s1029" style="position:absolute;left:10951;top:12;width:103;height:293" coordorigin="10951,12" coordsize="103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  <v:shape id="Freeform 26" o:spid="_x0000_s1030" style="position:absolute;left:10951;top:12;width:103;height:293;visibility:visible;mso-wrap-style:square;v-text-anchor:top" coordsize="103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" path="m,292r103,l103,,,,,292xe" fillcolor="#dbe4f0" stroked="f">
                      <v:path arrowok="t" o:connecttype="custom" o:connectlocs="0,304;103,304;103,12;0,12;0,304" o:connectangles="0,0,0,0,0"/>
                    </v:shape>
                    <v:group id="Group 14" o:spid="_x0000_s1031" style="position:absolute;left:1241;top:12;width:9710;height:293" coordorigin="1241,12" coordsize="9710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    <v:shape id="Freeform 25" o:spid="_x0000_s1032" style="position:absolute;left:1241;top:12;width:9710;height:293;visibility:visible;mso-wrap-style:square;v-text-anchor:top" coordsize="9710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" path="m9710,l,,,292r9710,l9710,xe" fillcolor="#dbe4f0" stroked="f">
                        <v:path arrowok="t" o:connecttype="custom" o:connectlocs="9710,12;0,12;0,304;9710,304;9710,12" o:connectangles="0,0,0,0,0"/>
                      </v:shape>
                      <v:group id="Group 15" o:spid="_x0000_s1033" style="position:absolute;left:1138;top:7;width:9916;height:0" coordorigin="1138,7" coordsize="99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      <v:shape id="Freeform 24" o:spid="_x0000_s1034" style="position:absolute;left:1138;top:7;width:9916;height:0;visibility:visible;mso-wrap-style:square;v-text-anchor:top" coordsize="99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" path="m,l9916,e" filled="f" strokeweight=".58pt">
                          <v:path arrowok="t" o:connecttype="custom" o:connectlocs="0,0;9916,0" o:connectangles="0,0"/>
                        </v:shape>
                        <v:group id="Group 16" o:spid="_x0000_s1035" style="position:absolute;left:1138;top:309;width:9916;height:0" coordorigin="1138,309" coordsize="99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        <v:shape id="Freeform 23" o:spid="_x0000_s1036" style="position:absolute;left:1138;top:309;width:9916;height:0;visibility:visible;mso-wrap-style:square;v-text-anchor:top" coordsize="99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" path="m,l9916,e" filled="f" strokeweight=".58pt">
                            <v:path arrowok="t" o:connecttype="custom" o:connectlocs="0,0;9916,0" o:connectangles="0,0"/>
                          </v:shape>
                          <v:group id="Group 17" o:spid="_x0000_s1037" style="position:absolute;left:1133;top:2;width:0;height:1789" coordorigin="1133,2" coordsize="0,17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          <v:shape id="Freeform 22" o:spid="_x0000_s1038" style="position:absolute;left:1133;top:2;width:0;height:1789;visibility:visible;mso-wrap-style:square;v-text-anchor:top" coordsize="0,17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" path="m,l,1789e" filled="f" strokeweight=".58pt">
                              <v:path arrowok="t" o:connecttype="custom" o:connectlocs="0,2;0,1791" o:connectangles="0,0"/>
                            </v:shape>
                            <v:group id="Group 18" o:spid="_x0000_s1039" style="position:absolute;left:1138;top:1786;width:9916;height:0" coordorigin="1138,1786" coordsize="99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            <v:shape id="Freeform 21" o:spid="_x0000_s1040" style="position:absolute;left:1138;top:1786;width:9916;height:0;visibility:visible;mso-wrap-style:square;v-text-anchor:top" coordsize="99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" path="m,l9916,e" filled="f" strokeweight=".58pt">
                                <v:path arrowok="t" o:connecttype="custom" o:connectlocs="0,0;9916,0" o:connectangles="0,0"/>
                              </v:shape>
                              <v:group id="Group 19" o:spid="_x0000_s1041" style="position:absolute;left:11059;top:2;width:0;height:1789" coordorigin="11059,2" coordsize="0,17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              <v:shape id="Freeform 20" o:spid="_x0000_s1042" style="position:absolute;left:11059;top:2;width:0;height:1789;visibility:visible;mso-wrap-style:square;v-text-anchor:top" coordsize="0,17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" path="m,l,1789e" filled="f" strokeweight=".58pt">
                                  <v:path arrowok="t" o:connecttype="custom" o:connectlocs="0,2;0,1791" o:connectangles="0,0"/>
                                </v:shape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  <w10:wrap anchorx="page"/>
              </v:group>
            </w:pict>
          </mc:Fallback>
        </mc:AlternateContent>
      </w:r>
      <w:r w:rsidR="0063130E">
        <w:rPr>
          <w:rFonts w:ascii="Calibri" w:eastAsia="Calibri" w:hAnsi="Calibri" w:cs="Calibri"/>
          <w:b/>
          <w:spacing w:val="1"/>
          <w:sz w:val="24"/>
          <w:szCs w:val="24"/>
        </w:rPr>
        <w:t>Ar</w:t>
      </w:r>
      <w:r w:rsidR="0063130E">
        <w:rPr>
          <w:rFonts w:ascii="Calibri" w:eastAsia="Calibri" w:hAnsi="Calibri" w:cs="Calibri"/>
          <w:b/>
          <w:sz w:val="24"/>
          <w:szCs w:val="24"/>
        </w:rPr>
        <w:t xml:space="preserve">e </w:t>
      </w:r>
      <w:r w:rsidR="0063130E">
        <w:rPr>
          <w:rFonts w:ascii="Calibri" w:eastAsia="Calibri" w:hAnsi="Calibri" w:cs="Calibri"/>
          <w:b/>
          <w:spacing w:val="-1"/>
          <w:sz w:val="24"/>
          <w:szCs w:val="24"/>
        </w:rPr>
        <w:t>y</w:t>
      </w:r>
      <w:r w:rsidR="0063130E">
        <w:rPr>
          <w:rFonts w:ascii="Calibri" w:eastAsia="Calibri" w:hAnsi="Calibri" w:cs="Calibri"/>
          <w:b/>
          <w:sz w:val="24"/>
          <w:szCs w:val="24"/>
        </w:rPr>
        <w:t>ou c</w:t>
      </w:r>
      <w:r w:rsidR="0063130E">
        <w:rPr>
          <w:rFonts w:ascii="Calibri" w:eastAsia="Calibri" w:hAnsi="Calibri" w:cs="Calibri"/>
          <w:b/>
          <w:spacing w:val="1"/>
          <w:sz w:val="24"/>
          <w:szCs w:val="24"/>
        </w:rPr>
        <w:t>u</w:t>
      </w:r>
      <w:r w:rsidR="0063130E">
        <w:rPr>
          <w:rFonts w:ascii="Calibri" w:eastAsia="Calibri" w:hAnsi="Calibri" w:cs="Calibri"/>
          <w:b/>
          <w:spacing w:val="-1"/>
          <w:sz w:val="24"/>
          <w:szCs w:val="24"/>
        </w:rPr>
        <w:t>r</w:t>
      </w:r>
      <w:r w:rsidR="0063130E">
        <w:rPr>
          <w:rFonts w:ascii="Calibri" w:eastAsia="Calibri" w:hAnsi="Calibri" w:cs="Calibri"/>
          <w:b/>
          <w:spacing w:val="1"/>
          <w:sz w:val="24"/>
          <w:szCs w:val="24"/>
        </w:rPr>
        <w:t>r</w:t>
      </w:r>
      <w:r w:rsidR="0063130E"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 w:rsidR="0063130E">
        <w:rPr>
          <w:rFonts w:ascii="Calibri" w:eastAsia="Calibri" w:hAnsi="Calibri" w:cs="Calibri"/>
          <w:b/>
          <w:spacing w:val="1"/>
          <w:sz w:val="24"/>
          <w:szCs w:val="24"/>
        </w:rPr>
        <w:t>n</w:t>
      </w:r>
      <w:r w:rsidR="0063130E">
        <w:rPr>
          <w:rFonts w:ascii="Calibri" w:eastAsia="Calibri" w:hAnsi="Calibri" w:cs="Calibri"/>
          <w:b/>
          <w:spacing w:val="-2"/>
          <w:sz w:val="24"/>
          <w:szCs w:val="24"/>
        </w:rPr>
        <w:t>t</w:t>
      </w:r>
      <w:r w:rsidR="0063130E">
        <w:rPr>
          <w:rFonts w:ascii="Calibri" w:eastAsia="Calibri" w:hAnsi="Calibri" w:cs="Calibri"/>
          <w:b/>
          <w:spacing w:val="1"/>
          <w:sz w:val="24"/>
          <w:szCs w:val="24"/>
        </w:rPr>
        <w:t>l</w:t>
      </w:r>
      <w:r w:rsidR="0063130E">
        <w:rPr>
          <w:rFonts w:ascii="Calibri" w:eastAsia="Calibri" w:hAnsi="Calibri" w:cs="Calibri"/>
          <w:b/>
          <w:sz w:val="24"/>
          <w:szCs w:val="24"/>
        </w:rPr>
        <w:t>y tak</w:t>
      </w:r>
      <w:r w:rsidR="0063130E">
        <w:rPr>
          <w:rFonts w:ascii="Calibri" w:eastAsia="Calibri" w:hAnsi="Calibri" w:cs="Calibri"/>
          <w:b/>
          <w:spacing w:val="1"/>
          <w:sz w:val="24"/>
          <w:szCs w:val="24"/>
        </w:rPr>
        <w:t>in</w:t>
      </w:r>
      <w:r w:rsidR="0063130E">
        <w:rPr>
          <w:rFonts w:ascii="Calibri" w:eastAsia="Calibri" w:hAnsi="Calibri" w:cs="Calibri"/>
          <w:b/>
          <w:sz w:val="24"/>
          <w:szCs w:val="24"/>
        </w:rPr>
        <w:t>g</w:t>
      </w:r>
      <w:r w:rsidR="0063130E">
        <w:rPr>
          <w:rFonts w:ascii="Calibri" w:eastAsia="Calibri" w:hAnsi="Calibri" w:cs="Calibri"/>
          <w:b/>
          <w:spacing w:val="-3"/>
          <w:sz w:val="24"/>
          <w:szCs w:val="24"/>
        </w:rPr>
        <w:t xml:space="preserve"> </w:t>
      </w:r>
      <w:r w:rsidR="0063130E">
        <w:rPr>
          <w:rFonts w:ascii="Calibri" w:eastAsia="Calibri" w:hAnsi="Calibri" w:cs="Calibri"/>
          <w:b/>
          <w:spacing w:val="-1"/>
          <w:sz w:val="24"/>
          <w:szCs w:val="24"/>
        </w:rPr>
        <w:t>a</w:t>
      </w:r>
      <w:r w:rsidR="0063130E">
        <w:rPr>
          <w:rFonts w:ascii="Calibri" w:eastAsia="Calibri" w:hAnsi="Calibri" w:cs="Calibri"/>
          <w:b/>
          <w:spacing w:val="1"/>
          <w:sz w:val="24"/>
          <w:szCs w:val="24"/>
        </w:rPr>
        <w:t>n</w:t>
      </w:r>
      <w:r w:rsidR="0063130E">
        <w:rPr>
          <w:rFonts w:ascii="Calibri" w:eastAsia="Calibri" w:hAnsi="Calibri" w:cs="Calibri"/>
          <w:b/>
          <w:sz w:val="24"/>
          <w:szCs w:val="24"/>
        </w:rPr>
        <w:t xml:space="preserve">y </w:t>
      </w:r>
      <w:r w:rsidR="00F73AC2">
        <w:rPr>
          <w:rFonts w:ascii="Calibri" w:eastAsia="Calibri" w:hAnsi="Calibri" w:cs="Calibri"/>
          <w:b/>
          <w:sz w:val="24"/>
          <w:szCs w:val="24"/>
        </w:rPr>
        <w:t xml:space="preserve">over the counter </w:t>
      </w:r>
      <w:r w:rsidR="0063130E">
        <w:rPr>
          <w:rFonts w:ascii="Calibri" w:eastAsia="Calibri" w:hAnsi="Calibri" w:cs="Calibri"/>
          <w:b/>
          <w:spacing w:val="-1"/>
          <w:sz w:val="24"/>
          <w:szCs w:val="24"/>
        </w:rPr>
        <w:t>me</w:t>
      </w:r>
      <w:r w:rsidR="0063130E">
        <w:rPr>
          <w:rFonts w:ascii="Calibri" w:eastAsia="Calibri" w:hAnsi="Calibri" w:cs="Calibri"/>
          <w:b/>
          <w:spacing w:val="1"/>
          <w:sz w:val="24"/>
          <w:szCs w:val="24"/>
        </w:rPr>
        <w:t>di</w:t>
      </w:r>
      <w:r w:rsidR="0063130E">
        <w:rPr>
          <w:rFonts w:ascii="Calibri" w:eastAsia="Calibri" w:hAnsi="Calibri" w:cs="Calibri"/>
          <w:b/>
          <w:sz w:val="24"/>
          <w:szCs w:val="24"/>
        </w:rPr>
        <w:t>cat</w:t>
      </w:r>
      <w:r w:rsidR="0063130E"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 w:rsidR="0063130E">
        <w:rPr>
          <w:rFonts w:ascii="Calibri" w:eastAsia="Calibri" w:hAnsi="Calibri" w:cs="Calibri"/>
          <w:b/>
          <w:spacing w:val="-2"/>
          <w:sz w:val="24"/>
          <w:szCs w:val="24"/>
        </w:rPr>
        <w:t>o</w:t>
      </w:r>
      <w:r w:rsidR="0063130E">
        <w:rPr>
          <w:rFonts w:ascii="Calibri" w:eastAsia="Calibri" w:hAnsi="Calibri" w:cs="Calibri"/>
          <w:b/>
          <w:sz w:val="24"/>
          <w:szCs w:val="24"/>
        </w:rPr>
        <w:t>n</w:t>
      </w:r>
      <w:r w:rsidR="0063130E">
        <w:rPr>
          <w:rFonts w:ascii="Calibri" w:eastAsia="Calibri" w:hAnsi="Calibri" w:cs="Calibri"/>
          <w:b/>
          <w:spacing w:val="6"/>
          <w:sz w:val="24"/>
          <w:szCs w:val="24"/>
        </w:rPr>
        <w:t xml:space="preserve"> </w:t>
      </w:r>
    </w:p>
    <w:p w14:paraId="3B2CCAA9" w14:textId="77777777" w:rsidR="0074581C" w:rsidRDefault="0074581C">
      <w:pPr>
        <w:spacing w:before="1" w:line="160" w:lineRule="exact"/>
        <w:rPr>
          <w:sz w:val="16"/>
          <w:szCs w:val="16"/>
        </w:rPr>
      </w:pPr>
    </w:p>
    <w:p w14:paraId="3B2CCAE6" w14:textId="225989D4" w:rsidR="0074581C" w:rsidRDefault="00EF4B78">
      <w:pPr>
        <w:spacing w:line="200" w:lineRule="exact"/>
      </w:pPr>
      <w:r>
        <w:t xml:space="preserve">  </w:t>
      </w:r>
    </w:p>
    <w:p w14:paraId="3B2CCAE7" w14:textId="77777777" w:rsidR="0074581C" w:rsidRDefault="0074581C">
      <w:pPr>
        <w:spacing w:before="17" w:line="260" w:lineRule="exact"/>
        <w:rPr>
          <w:sz w:val="26"/>
          <w:szCs w:val="26"/>
        </w:rPr>
      </w:pPr>
    </w:p>
    <w:p w14:paraId="04769BBE" w14:textId="77777777" w:rsidR="00072860" w:rsidRDefault="00072860">
      <w:pPr>
        <w:spacing w:before="17" w:line="260" w:lineRule="exact"/>
        <w:rPr>
          <w:sz w:val="26"/>
          <w:szCs w:val="26"/>
        </w:rPr>
      </w:pPr>
    </w:p>
    <w:p w14:paraId="55418444" w14:textId="77777777" w:rsidR="00072860" w:rsidRDefault="00072860">
      <w:pPr>
        <w:spacing w:before="17" w:line="260" w:lineRule="exact"/>
        <w:rPr>
          <w:sz w:val="26"/>
          <w:szCs w:val="26"/>
        </w:rPr>
      </w:pPr>
    </w:p>
    <w:p w14:paraId="03950D17" w14:textId="77777777" w:rsidR="00B13E98" w:rsidRDefault="00B13E98">
      <w:pPr>
        <w:spacing w:line="200" w:lineRule="exact"/>
        <w:rPr>
          <w:rFonts w:ascii="Arial Black" w:hAnsi="Arial Black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2D3097E4" wp14:editId="08E068A6">
                <wp:simplePos x="0" y="0"/>
                <wp:positionH relativeFrom="page">
                  <wp:posOffset>697230</wp:posOffset>
                </wp:positionH>
                <wp:positionV relativeFrom="paragraph">
                  <wp:posOffset>78693</wp:posOffset>
                </wp:positionV>
                <wp:extent cx="6310630" cy="1143000"/>
                <wp:effectExtent l="0" t="0" r="13970" b="0"/>
                <wp:wrapNone/>
                <wp:docPr id="72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10630" cy="1143000"/>
                          <a:chOff x="1127" y="-4"/>
                          <a:chExt cx="9938" cy="1800"/>
                        </a:xfrm>
                      </wpg:grpSpPr>
                      <wpg:grpSp>
                        <wpg:cNvPr id="73" name="Group 12"/>
                        <wpg:cNvGrpSpPr>
                          <a:grpSpLocks/>
                        </wpg:cNvGrpSpPr>
                        <wpg:grpSpPr bwMode="auto">
                          <a:xfrm>
                            <a:off x="1140" y="12"/>
                            <a:ext cx="101" cy="293"/>
                            <a:chOff x="1140" y="12"/>
                            <a:chExt cx="101" cy="293"/>
                          </a:xfrm>
                        </wpg:grpSpPr>
                        <wps:wsp>
                          <wps:cNvPr id="74" name="Freeform 27"/>
                          <wps:cNvSpPr>
                            <a:spLocks/>
                          </wps:cNvSpPr>
                          <wps:spPr bwMode="auto">
                            <a:xfrm>
                              <a:off x="1140" y="12"/>
                              <a:ext cx="101" cy="293"/>
                            </a:xfrm>
                            <a:custGeom>
                              <a:avLst/>
                              <a:gdLst>
                                <a:gd name="T0" fmla="+- 0 1140 1140"/>
                                <a:gd name="T1" fmla="*/ T0 w 101"/>
                                <a:gd name="T2" fmla="+- 0 304 12"/>
                                <a:gd name="T3" fmla="*/ 304 h 293"/>
                                <a:gd name="T4" fmla="+- 0 1241 1140"/>
                                <a:gd name="T5" fmla="*/ T4 w 101"/>
                                <a:gd name="T6" fmla="+- 0 304 12"/>
                                <a:gd name="T7" fmla="*/ 304 h 293"/>
                                <a:gd name="T8" fmla="+- 0 1241 1140"/>
                                <a:gd name="T9" fmla="*/ T8 w 101"/>
                                <a:gd name="T10" fmla="+- 0 12 12"/>
                                <a:gd name="T11" fmla="*/ 12 h 293"/>
                                <a:gd name="T12" fmla="+- 0 1140 1140"/>
                                <a:gd name="T13" fmla="*/ T12 w 101"/>
                                <a:gd name="T14" fmla="+- 0 12 12"/>
                                <a:gd name="T15" fmla="*/ 12 h 293"/>
                                <a:gd name="T16" fmla="+- 0 1140 1140"/>
                                <a:gd name="T17" fmla="*/ T16 w 101"/>
                                <a:gd name="T18" fmla="+- 0 304 12"/>
                                <a:gd name="T19" fmla="*/ 304 h 29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" h="293">
                                  <a:moveTo>
                                    <a:pt x="0" y="292"/>
                                  </a:moveTo>
                                  <a:lnTo>
                                    <a:pt x="101" y="292"/>
                                  </a:lnTo>
                                  <a:lnTo>
                                    <a:pt x="10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BE4F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75" name="Group 75"/>
                          <wpg:cNvGrpSpPr>
                            <a:grpSpLocks/>
                          </wpg:cNvGrpSpPr>
                          <wpg:grpSpPr bwMode="auto">
                            <a:xfrm>
                              <a:off x="10951" y="12"/>
                              <a:ext cx="103" cy="293"/>
                              <a:chOff x="10951" y="12"/>
                              <a:chExt cx="103" cy="293"/>
                            </a:xfrm>
                          </wpg:grpSpPr>
                          <wps:wsp>
                            <wps:cNvPr id="76" name="Freeform 26"/>
                            <wps:cNvSpPr>
                              <a:spLocks/>
                            </wps:cNvSpPr>
                            <wps:spPr bwMode="auto">
                              <a:xfrm>
                                <a:off x="10951" y="12"/>
                                <a:ext cx="103" cy="293"/>
                              </a:xfrm>
                              <a:custGeom>
                                <a:avLst/>
                                <a:gdLst>
                                  <a:gd name="T0" fmla="+- 0 10951 10951"/>
                                  <a:gd name="T1" fmla="*/ T0 w 103"/>
                                  <a:gd name="T2" fmla="+- 0 304 12"/>
                                  <a:gd name="T3" fmla="*/ 304 h 293"/>
                                  <a:gd name="T4" fmla="+- 0 11054 10951"/>
                                  <a:gd name="T5" fmla="*/ T4 w 103"/>
                                  <a:gd name="T6" fmla="+- 0 304 12"/>
                                  <a:gd name="T7" fmla="*/ 304 h 293"/>
                                  <a:gd name="T8" fmla="+- 0 11054 10951"/>
                                  <a:gd name="T9" fmla="*/ T8 w 103"/>
                                  <a:gd name="T10" fmla="+- 0 12 12"/>
                                  <a:gd name="T11" fmla="*/ 12 h 293"/>
                                  <a:gd name="T12" fmla="+- 0 10951 10951"/>
                                  <a:gd name="T13" fmla="*/ T12 w 103"/>
                                  <a:gd name="T14" fmla="+- 0 12 12"/>
                                  <a:gd name="T15" fmla="*/ 12 h 293"/>
                                  <a:gd name="T16" fmla="+- 0 10951 10951"/>
                                  <a:gd name="T17" fmla="*/ T16 w 103"/>
                                  <a:gd name="T18" fmla="+- 0 304 12"/>
                                  <a:gd name="T19" fmla="*/ 304 h 29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103" h="293">
                                    <a:moveTo>
                                      <a:pt x="0" y="292"/>
                                    </a:moveTo>
                                    <a:lnTo>
                                      <a:pt x="103" y="292"/>
                                    </a:lnTo>
                                    <a:lnTo>
                                      <a:pt x="103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29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DBE4F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77" name="Group 14"/>
                            <wpg:cNvGrpSpPr>
                              <a:grpSpLocks/>
                            </wpg:cNvGrpSpPr>
                            <wpg:grpSpPr bwMode="auto">
                              <a:xfrm>
                                <a:off x="1241" y="12"/>
                                <a:ext cx="9710" cy="293"/>
                                <a:chOff x="1241" y="12"/>
                                <a:chExt cx="9710" cy="293"/>
                              </a:xfrm>
                            </wpg:grpSpPr>
                            <wps:wsp>
                              <wps:cNvPr id="78" name="Freeform 25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41" y="12"/>
                                  <a:ext cx="9710" cy="293"/>
                                </a:xfrm>
                                <a:custGeom>
                                  <a:avLst/>
                                  <a:gdLst>
                                    <a:gd name="T0" fmla="+- 0 10951 1241"/>
                                    <a:gd name="T1" fmla="*/ T0 w 9710"/>
                                    <a:gd name="T2" fmla="+- 0 12 12"/>
                                    <a:gd name="T3" fmla="*/ 12 h 293"/>
                                    <a:gd name="T4" fmla="+- 0 1241 1241"/>
                                    <a:gd name="T5" fmla="*/ T4 w 9710"/>
                                    <a:gd name="T6" fmla="+- 0 12 12"/>
                                    <a:gd name="T7" fmla="*/ 12 h 293"/>
                                    <a:gd name="T8" fmla="+- 0 1241 1241"/>
                                    <a:gd name="T9" fmla="*/ T8 w 9710"/>
                                    <a:gd name="T10" fmla="+- 0 304 12"/>
                                    <a:gd name="T11" fmla="*/ 304 h 293"/>
                                    <a:gd name="T12" fmla="+- 0 10951 1241"/>
                                    <a:gd name="T13" fmla="*/ T12 w 9710"/>
                                    <a:gd name="T14" fmla="+- 0 304 12"/>
                                    <a:gd name="T15" fmla="*/ 304 h 293"/>
                                    <a:gd name="T16" fmla="+- 0 10951 1241"/>
                                    <a:gd name="T17" fmla="*/ T16 w 9710"/>
                                    <a:gd name="T18" fmla="+- 0 12 12"/>
                                    <a:gd name="T19" fmla="*/ 12 h 293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</a:cxnLst>
                                  <a:rect l="0" t="0" r="r" b="b"/>
                                  <a:pathLst>
                                    <a:path w="9710" h="293">
                                      <a:moveTo>
                                        <a:pt x="971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92"/>
                                      </a:lnTo>
                                      <a:lnTo>
                                        <a:pt x="9710" y="292"/>
                                      </a:lnTo>
                                      <a:lnTo>
                                        <a:pt x="97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BE4F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79" name="Group 1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138" y="7"/>
                                  <a:ext cx="9916" cy="0"/>
                                  <a:chOff x="1138" y="7"/>
                                  <a:chExt cx="9916" cy="0"/>
                                </a:xfrm>
                              </wpg:grpSpPr>
                              <wps:wsp>
                                <wps:cNvPr id="80" name="Freeform 2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38" y="7"/>
                                    <a:ext cx="9916" cy="0"/>
                                  </a:xfrm>
                                  <a:custGeom>
                                    <a:avLst/>
                                    <a:gdLst>
                                      <a:gd name="T0" fmla="+- 0 1138 1138"/>
                                      <a:gd name="T1" fmla="*/ T0 w 9916"/>
                                      <a:gd name="T2" fmla="+- 0 11054 1138"/>
                                      <a:gd name="T3" fmla="*/ T2 w 9916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9916">
                                        <a:moveTo>
                                          <a:pt x="0" y="0"/>
                                        </a:moveTo>
                                        <a:lnTo>
                                          <a:pt x="9916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7366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81" name="Group 16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138" y="309"/>
                                    <a:ext cx="9916" cy="0"/>
                                    <a:chOff x="1138" y="309"/>
                                    <a:chExt cx="9916" cy="0"/>
                                  </a:xfrm>
                                </wpg:grpSpPr>
                                <wps:wsp>
                                  <wps:cNvPr id="82" name="Freeform 23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1138" y="309"/>
                                      <a:ext cx="9916" cy="0"/>
                                    </a:xfrm>
                                    <a:custGeom>
                                      <a:avLst/>
                                      <a:gdLst>
                                        <a:gd name="T0" fmla="+- 0 1138 1138"/>
                                        <a:gd name="T1" fmla="*/ T0 w 9916"/>
                                        <a:gd name="T2" fmla="+- 0 11054 1138"/>
                                        <a:gd name="T3" fmla="*/ T2 w 9916"/>
                                      </a:gdLst>
                                      <a:ahLst/>
                                      <a:cxnLst>
                                        <a:cxn ang="0">
                                          <a:pos x="T1" y="0"/>
                                        </a:cxn>
                                        <a:cxn ang="0">
                                          <a:pos x="T3" y="0"/>
                                        </a:cxn>
                                      </a:cxnLst>
                                      <a:rect l="0" t="0" r="r" b="b"/>
                                      <a:pathLst>
                                        <a:path w="9916">
                                          <a:moveTo>
                                            <a:pt x="0" y="0"/>
                                          </a:moveTo>
                                          <a:lnTo>
                                            <a:pt x="9916" y="0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7366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g:grpSp>
                                  <wpg:cNvPr id="83" name="Group 17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133" y="2"/>
                                      <a:ext cx="0" cy="1789"/>
                                      <a:chOff x="1133" y="2"/>
                                      <a:chExt cx="0" cy="1789"/>
                                    </a:xfrm>
                                  </wpg:grpSpPr>
                                  <wps:wsp>
                                    <wps:cNvPr id="84" name="Freeform 84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1133" y="2"/>
                                        <a:ext cx="0" cy="1789"/>
                                      </a:xfrm>
                                      <a:custGeom>
                                        <a:avLst/>
                                        <a:gdLst>
                                          <a:gd name="T0" fmla="+- 0 2 2"/>
                                          <a:gd name="T1" fmla="*/ 2 h 1789"/>
                                          <a:gd name="T2" fmla="+- 0 1791 2"/>
                                          <a:gd name="T3" fmla="*/ 1791 h 1789"/>
                                        </a:gdLst>
                                        <a:ahLst/>
                                        <a:cxnLst>
                                          <a:cxn ang="0">
                                            <a:pos x="0" y="T1"/>
                                          </a:cxn>
                                          <a:cxn ang="0">
                                            <a:pos x="0" y="T3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h="1789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0" y="1789"/>
                                            </a:lnTo>
                                          </a:path>
                                        </a:pathLst>
                                      </a:custGeom>
                                      <a:noFill/>
                                      <a:ln w="7366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g:grpSp>
                                    <wpg:cNvPr id="85" name="Group 18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138" y="1786"/>
                                        <a:ext cx="9916" cy="0"/>
                                        <a:chOff x="1138" y="1786"/>
                                        <a:chExt cx="9916" cy="0"/>
                                      </a:xfrm>
                                    </wpg:grpSpPr>
                                    <wps:wsp>
                                      <wps:cNvPr id="86" name="Freeform 21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1138" y="1786"/>
                                          <a:ext cx="9916" cy="0"/>
                                        </a:xfrm>
                                        <a:custGeom>
                                          <a:avLst/>
                                          <a:gdLst>
                                            <a:gd name="T0" fmla="+- 0 1138 1138"/>
                                            <a:gd name="T1" fmla="*/ T0 w 9916"/>
                                            <a:gd name="T2" fmla="+- 0 11054 1138"/>
                                            <a:gd name="T3" fmla="*/ T2 w 9916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1" y="0"/>
                                            </a:cxn>
                                            <a:cxn ang="0">
                                              <a:pos x="T3" y="0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9916">
                                              <a:moveTo>
                                                <a:pt x="0" y="0"/>
                                              </a:moveTo>
                                              <a:lnTo>
                                                <a:pt x="9916" y="0"/>
                                              </a:lnTo>
                                            </a:path>
                                          </a:pathLst>
                                        </a:custGeom>
                                        <a:noFill/>
                                        <a:ln w="7366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g:grpSp>
                                      <wpg:cNvPr id="87" name="Group 19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1059" y="2"/>
                                          <a:ext cx="0" cy="1789"/>
                                          <a:chOff x="11059" y="2"/>
                                          <a:chExt cx="0" cy="1789"/>
                                        </a:xfrm>
                                      </wpg:grpSpPr>
                                      <wps:wsp>
                                        <wps:cNvPr id="88" name="Freeform 20"/>
                                        <wps:cNvSpPr>
                                          <a:spLocks/>
                                        </wps:cNvSpPr>
                                        <wps:spPr bwMode="auto">
                                          <a:xfrm>
                                            <a:off x="11059" y="2"/>
                                            <a:ext cx="0" cy="1789"/>
                                          </a:xfrm>
                                          <a:custGeom>
                                            <a:avLst/>
                                            <a:gdLst>
                                              <a:gd name="T0" fmla="+- 0 2 2"/>
                                              <a:gd name="T1" fmla="*/ 2 h 1789"/>
                                              <a:gd name="T2" fmla="+- 0 1791 2"/>
                                              <a:gd name="T3" fmla="*/ 1791 h 1789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0" y="T1"/>
                                              </a:cxn>
                                              <a:cxn ang="0">
                                                <a:pos x="0" y="T3"/>
                                              </a:cxn>
                                            </a:cxnLst>
                                            <a:rect l="0" t="0" r="r" b="b"/>
                                            <a:pathLst>
                                              <a:path h="1789">
                                                <a:moveTo>
                                                  <a:pt x="0" y="0"/>
                                                </a:moveTo>
                                                <a:lnTo>
                                                  <a:pt x="0" y="1789"/>
                                                </a:lnTo>
                                              </a:path>
                                            </a:pathLst>
                                          </a:custGeom>
                                          <a:noFill/>
                                          <a:ln w="7366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solidFill>
                                                  <a:srgbClr val="FFFFFF"/>
                                                </a:solidFill>
                                              </a14:hiddenFill>
                                            </a:ext>
                                          </a:extLst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197A3B" id="Group 11" o:spid="_x0000_s1026" style="position:absolute;margin-left:54.9pt;margin-top:6.2pt;width:496.9pt;height:90pt;z-index:-251652096;mso-position-horizontal-relative:page" coordorigin="1127,-4" coordsize="9938,1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">
                <v:group id="Group 12" o:spid="_x0000_s1027" style="position:absolute;left:1140;top:12;width:101;height:293" coordorigin="1140,12" coordsize="101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LnN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TMfw9yX8ALn8BQAA//8DAFBLAQItABQABgAIAAAAIQDb4fbL7gAAAIUBAAATAAAAAAAAAAAA&#10;AAAAAAAAAABbQ29udGVudF9UeXBlc10ueG1sUEsBAi0AFAAGAAgAAAAhAFr0LFu/AAAAFQEAAAsA&#10;AAAAAAAAAAAAAAAAHwEAAF9yZWxzLy5yZWxzUEsBAi0AFAAGAAgAAAAhAMAwuc3EAAAA2wAAAA8A&#10;AAAAAAAAAAAAAAAABwIAAGRycy9kb3ducmV2LnhtbFBLBQYAAAAAAwADALcAAAD4AgAAAAA=&#10;">
                  <v:shape id="Freeform 27" o:spid="_x0000_s1028" style="position:absolute;left:1140;top:12;width:101;height:293;visibility:visible;mso-wrap-style:square;v-text-anchor:top" coordsize="101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" path="m,292r101,l101,,,,,292xe" fillcolor="#dbe4f0" stroked="f">
                    <v:path arrowok="t" o:connecttype="custom" o:connectlocs="0,304;101,304;101,12;0,12;0,304" o:connectangles="0,0,0,0,0"/>
                  </v:shape>
                  <v:group id="Group 75" o:spid="_x0000_s1029" style="position:absolute;left:10951;top:12;width:103;height:293" coordorigin="10951,12" coordsize="103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YQi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">
                    <v:shape id="Freeform 26" o:spid="_x0000_s1030" style="position:absolute;left:10951;top:12;width:103;height:293;visibility:visible;mso-wrap-style:square;v-text-anchor:top" coordsize="103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" path="m,292r103,l103,,,,,292xe" fillcolor="#dbe4f0" stroked="f">
                      <v:path arrowok="t" o:connecttype="custom" o:connectlocs="0,304;103,304;103,12;0,12;0,304" o:connectangles="0,0,0,0,0"/>
                    </v:shape>
                    <v:group id="Group 14" o:spid="_x0000_s1031" style="position:absolute;left:1241;top:12;width:9710;height:293" coordorigin="1241,12" coordsize="9710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">
                      <v:shape id="Freeform 25" o:spid="_x0000_s1032" style="position:absolute;left:1241;top:12;width:9710;height:293;visibility:visible;mso-wrap-style:square;v-text-anchor:top" coordsize="9710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" path="m9710,l,,,292r9710,l9710,xe" fillcolor="#dbe4f0" stroked="f">
                        <v:path arrowok="t" o:connecttype="custom" o:connectlocs="9710,12;0,12;0,304;9710,304;9710,12" o:connectangles="0,0,0,0,0"/>
                      </v:shape>
                      <v:group id="Group 15" o:spid="_x0000_s1033" style="position:absolute;left:1138;top:7;width:9916;height:0" coordorigin="1138,7" coordsize="99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I4n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C2gN8v4QfI1Q8AAAD//wMAUEsBAi0AFAAGAAgAAAAhANvh9svuAAAAhQEAABMAAAAAAAAA&#10;AAAAAAAAAAAAAFtDb250ZW50X1R5cGVzXS54bWxQSwECLQAUAAYACAAAACEAWvQsW78AAAAVAQAA&#10;CwAAAAAAAAAAAAAAAAAfAQAAX3JlbHMvLnJlbHNQSwECLQAUAAYACAAAACEAodiOJ8YAAADbAAAA&#10;DwAAAAAAAAAAAAAAAAAHAgAAZHJzL2Rvd25yZXYueG1sUEsFBgAAAAADAAMAtwAAAPoCAAAAAA==&#10;">
                        <v:shape id="Freeform 24" o:spid="_x0000_s1034" style="position:absolute;left:1138;top:7;width:9916;height:0;visibility:visible;mso-wrap-style:square;v-text-anchor:top" coordsize="99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" path="m,l9916,e" filled="f" strokeweight=".58pt">
                          <v:path arrowok="t" o:connecttype="custom" o:connectlocs="0,0;9916,0" o:connectangles="0,0"/>
                        </v:shape>
                        <v:group id="Group 16" o:spid="_x0000_s1035" style="position:absolute;left:1138;top:309;width:9916;height:0" coordorigin="1138,309" coordsize="99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">
                          <v:shape id="Freeform 23" o:spid="_x0000_s1036" style="position:absolute;left:1138;top:309;width:9916;height:0;visibility:visible;mso-wrap-style:square;v-text-anchor:top" coordsize="99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" path="m,l9916,e" filled="f" strokeweight=".58pt">
                            <v:path arrowok="t" o:connecttype="custom" o:connectlocs="0,0;9916,0" o:connectangles="0,0"/>
                          </v:shape>
                          <v:group id="Group 17" o:spid="_x0000_s1037" style="position:absolute;left:1133;top:2;width:0;height:1789" coordorigin="1133,2" coordsize="0,17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">
                            <v:shape id="Freeform 84" o:spid="_x0000_s1038" style="position:absolute;left:1133;top:2;width:0;height:1789;visibility:visible;mso-wrap-style:square;v-text-anchor:top" coordsize="0,17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" path="m,l,1789e" filled="f" strokeweight=".58pt">
                              <v:path arrowok="t" o:connecttype="custom" o:connectlocs="0,2;0,1791" o:connectangles="0,0"/>
                            </v:shape>
                            <v:group id="Group 18" o:spid="_x0000_s1039" style="position:absolute;left:1138;top:1786;width:9916;height:0" coordorigin="1138,1786" coordsize="99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">
                              <v:shape id="Freeform 21" o:spid="_x0000_s1040" style="position:absolute;left:1138;top:1786;width:9916;height:0;visibility:visible;mso-wrap-style:square;v-text-anchor:top" coordsize="99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" path="m,l9916,e" filled="f" strokeweight=".58pt">
                                <v:path arrowok="t" o:connecttype="custom" o:connectlocs="0,0;9916,0" o:connectangles="0,0"/>
                              </v:shape>
                              <v:group id="Group 19" o:spid="_x0000_s1041" style="position:absolute;left:11059;top:2;width:0;height:1789" coordorigin="11059,2" coordsize="0,17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">
                                <v:shape id="Freeform 20" o:spid="_x0000_s1042" style="position:absolute;left:11059;top:2;width:0;height:1789;visibility:visible;mso-wrap-style:square;v-text-anchor:top" coordsize="0,17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" path="m,l,1789e" filled="f" strokeweight=".58pt">
                                  <v:path arrowok="t" o:connecttype="custom" o:connectlocs="0,2;0,1791" o:connectangles="0,0"/>
                                </v:shape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  <w10:wrap anchorx="page"/>
              </v:group>
            </w:pict>
          </mc:Fallback>
        </mc:AlternateContent>
      </w:r>
    </w:p>
    <w:p w14:paraId="528F0C6B" w14:textId="649B325E" w:rsidR="00072860" w:rsidRPr="00B13E98" w:rsidRDefault="00B13E98" w:rsidP="00B13E98">
      <w:pPr>
        <w:spacing w:line="200" w:lineRule="exact"/>
        <w:rPr>
          <w:rFonts w:ascii="Arial Black" w:hAnsi="Arial Black"/>
          <w:u w:val="single"/>
        </w:rPr>
      </w:pPr>
      <w:r>
        <w:rPr>
          <w:rFonts w:ascii="Arial Black" w:hAnsi="Arial Black"/>
        </w:rPr>
        <w:t xml:space="preserve">   </w:t>
      </w:r>
      <w:r w:rsidR="00072860" w:rsidRPr="00B13E98">
        <w:rPr>
          <w:rFonts w:ascii="Arial Black" w:hAnsi="Arial Black"/>
        </w:rPr>
        <w:t xml:space="preserve">Any additional information </w:t>
      </w:r>
    </w:p>
    <w:p w14:paraId="54DC47B3" w14:textId="77777777" w:rsidR="00072860" w:rsidRDefault="00072860">
      <w:pPr>
        <w:spacing w:line="200" w:lineRule="exact"/>
        <w:rPr>
          <w:rFonts w:ascii="Arial Black" w:hAnsi="Arial Black"/>
          <w:u w:val="single"/>
        </w:rPr>
      </w:pPr>
    </w:p>
    <w:p w14:paraId="21B78E46" w14:textId="77777777" w:rsidR="00072860" w:rsidRDefault="00072860">
      <w:pPr>
        <w:spacing w:line="200" w:lineRule="exact"/>
        <w:rPr>
          <w:rFonts w:ascii="Arial Black" w:hAnsi="Arial Black"/>
          <w:u w:val="single"/>
        </w:rPr>
      </w:pPr>
    </w:p>
    <w:p w14:paraId="19D9CAA8" w14:textId="77777777" w:rsidR="00072860" w:rsidRDefault="00072860">
      <w:pPr>
        <w:spacing w:line="200" w:lineRule="exact"/>
        <w:rPr>
          <w:rFonts w:ascii="Arial Black" w:hAnsi="Arial Black"/>
          <w:u w:val="single"/>
        </w:rPr>
      </w:pPr>
    </w:p>
    <w:p w14:paraId="53403D7C" w14:textId="77777777" w:rsidR="00072860" w:rsidRDefault="00072860">
      <w:pPr>
        <w:spacing w:line="200" w:lineRule="exact"/>
        <w:rPr>
          <w:rFonts w:ascii="Arial Black" w:hAnsi="Arial Black"/>
          <w:u w:val="single"/>
        </w:rPr>
      </w:pPr>
    </w:p>
    <w:p w14:paraId="6283AF90" w14:textId="77777777" w:rsidR="00072860" w:rsidRDefault="00072860">
      <w:pPr>
        <w:spacing w:line="200" w:lineRule="exact"/>
        <w:rPr>
          <w:rFonts w:ascii="Arial Black" w:hAnsi="Arial Black"/>
          <w:u w:val="single"/>
        </w:rPr>
      </w:pPr>
    </w:p>
    <w:p w14:paraId="70F30844" w14:textId="77777777" w:rsidR="00072860" w:rsidRDefault="00072860">
      <w:pPr>
        <w:spacing w:line="200" w:lineRule="exact"/>
        <w:rPr>
          <w:rFonts w:ascii="Arial Black" w:hAnsi="Arial Black"/>
          <w:u w:val="single"/>
        </w:rPr>
      </w:pPr>
    </w:p>
    <w:p w14:paraId="36911A8E" w14:textId="77777777" w:rsidR="00072860" w:rsidRDefault="00072860">
      <w:pPr>
        <w:spacing w:line="200" w:lineRule="exact"/>
        <w:rPr>
          <w:rFonts w:ascii="Arial Black" w:hAnsi="Arial Black"/>
          <w:u w:val="single"/>
        </w:rPr>
      </w:pPr>
    </w:p>
    <w:p w14:paraId="5D877750" w14:textId="77777777" w:rsidR="00B13E98" w:rsidRDefault="00B13E98">
      <w:pPr>
        <w:spacing w:line="200" w:lineRule="exact"/>
        <w:rPr>
          <w:rFonts w:ascii="Arial Black" w:hAnsi="Arial Black"/>
          <w:u w:val="single"/>
        </w:rPr>
      </w:pPr>
    </w:p>
    <w:p w14:paraId="773B942C" w14:textId="77777777" w:rsidR="00B13E98" w:rsidRDefault="00B13E98" w:rsidP="00B13E98">
      <w:pPr>
        <w:spacing w:line="200" w:lineRule="exact"/>
        <w:rPr>
          <w:rFonts w:ascii="Arial Black" w:hAnsi="Arial Black"/>
          <w:u w:val="single"/>
        </w:rPr>
      </w:pPr>
    </w:p>
    <w:p w14:paraId="43B04B54" w14:textId="77777777" w:rsidR="00B13E98" w:rsidRDefault="00B13E98" w:rsidP="00B13E98">
      <w:pPr>
        <w:spacing w:line="200" w:lineRule="exact"/>
        <w:rPr>
          <w:rFonts w:ascii="Arial Black" w:hAnsi="Arial Black"/>
          <w:u w:val="single"/>
        </w:rPr>
      </w:pPr>
      <w:r>
        <w:rPr>
          <w:rFonts w:ascii="Arial Black" w:hAnsi="Arial Black"/>
          <w:u w:val="single"/>
        </w:rPr>
        <w:t>SIGNATURE</w:t>
      </w:r>
      <w:r w:rsidRPr="00072860">
        <w:rPr>
          <w:rFonts w:ascii="Arial Black" w:hAnsi="Arial Black"/>
        </w:rPr>
        <w:t>…………………………………………………………………………………………………………………..</w:t>
      </w:r>
    </w:p>
    <w:p w14:paraId="5D46AC5B" w14:textId="77777777" w:rsidR="00B13E98" w:rsidRDefault="00B13E98" w:rsidP="00B13E98">
      <w:pPr>
        <w:spacing w:line="200" w:lineRule="exact"/>
        <w:rPr>
          <w:rFonts w:ascii="Arial Black" w:hAnsi="Arial Black"/>
          <w:u w:val="single"/>
        </w:rPr>
      </w:pPr>
    </w:p>
    <w:p w14:paraId="22AEDEB3" w14:textId="77777777" w:rsidR="00B13E98" w:rsidRDefault="00B13E98" w:rsidP="00B13E98">
      <w:pPr>
        <w:spacing w:line="200" w:lineRule="exact"/>
        <w:rPr>
          <w:rFonts w:ascii="Arial Black" w:hAnsi="Arial Black"/>
          <w:u w:val="single"/>
        </w:rPr>
      </w:pPr>
    </w:p>
    <w:p w14:paraId="29A23858" w14:textId="77777777" w:rsidR="00B13E98" w:rsidRDefault="00B13E98" w:rsidP="00B13E98">
      <w:pPr>
        <w:spacing w:line="200" w:lineRule="exact"/>
        <w:rPr>
          <w:rFonts w:ascii="Arial Black" w:hAnsi="Arial Black"/>
          <w:u w:val="single"/>
        </w:rPr>
      </w:pPr>
    </w:p>
    <w:p w14:paraId="4F584E1A" w14:textId="77777777" w:rsidR="00B13E98" w:rsidRDefault="00B13E98" w:rsidP="00B13E98">
      <w:pPr>
        <w:spacing w:line="200" w:lineRule="exact"/>
        <w:rPr>
          <w:rFonts w:ascii="Arial Black" w:hAnsi="Arial Black"/>
          <w:u w:val="single"/>
        </w:rPr>
      </w:pPr>
    </w:p>
    <w:p w14:paraId="09B915E3" w14:textId="77777777" w:rsidR="00B13E98" w:rsidRDefault="00B13E98" w:rsidP="00B13E98">
      <w:pPr>
        <w:spacing w:line="200" w:lineRule="exact"/>
        <w:rPr>
          <w:rFonts w:ascii="Arial Black" w:hAnsi="Arial Black"/>
          <w:u w:val="single"/>
        </w:rPr>
      </w:pPr>
    </w:p>
    <w:p w14:paraId="1C896229" w14:textId="77777777" w:rsidR="00B13E98" w:rsidRDefault="00B13E98" w:rsidP="00B13E98">
      <w:pPr>
        <w:spacing w:line="200" w:lineRule="exact"/>
        <w:rPr>
          <w:rFonts w:ascii="Arial Black" w:hAnsi="Arial Black"/>
          <w:u w:val="single"/>
        </w:rPr>
      </w:pPr>
      <w:r>
        <w:rPr>
          <w:rFonts w:ascii="Arial Black" w:hAnsi="Arial Black"/>
          <w:u w:val="single"/>
        </w:rPr>
        <w:t>DATE</w:t>
      </w:r>
      <w:r w:rsidRPr="00072860">
        <w:rPr>
          <w:rFonts w:ascii="Arial Black" w:hAnsi="Arial Black"/>
        </w:rPr>
        <w:t>…………………………………………………………………………………………………………………………….</w:t>
      </w:r>
    </w:p>
    <w:p w14:paraId="6085467B" w14:textId="414EF613" w:rsidR="00072860" w:rsidRDefault="00072860">
      <w:pPr>
        <w:spacing w:line="200" w:lineRule="exact"/>
        <w:rPr>
          <w:rFonts w:ascii="Arial Black" w:hAnsi="Arial Black"/>
          <w:u w:val="single"/>
        </w:rPr>
      </w:pPr>
    </w:p>
    <w:p w14:paraId="556904A6" w14:textId="77777777" w:rsidR="00B13E98" w:rsidRDefault="00B13E98">
      <w:pPr>
        <w:spacing w:line="200" w:lineRule="exact"/>
        <w:rPr>
          <w:rFonts w:ascii="Arial Black" w:hAnsi="Arial Black"/>
          <w:u w:val="single"/>
        </w:rPr>
      </w:pPr>
    </w:p>
    <w:p w14:paraId="73EDCE6C" w14:textId="1D89DB7A" w:rsidR="00072860" w:rsidRDefault="00072860">
      <w:pPr>
        <w:spacing w:line="200" w:lineRule="exact"/>
        <w:rPr>
          <w:rFonts w:ascii="Arial Black" w:hAnsi="Arial Black"/>
          <w:u w:val="single"/>
        </w:rPr>
      </w:pPr>
    </w:p>
    <w:p w14:paraId="4335FCAF" w14:textId="4CB59908" w:rsidR="00B13E98" w:rsidRDefault="00B13E98">
      <w:pPr>
        <w:spacing w:line="200" w:lineRule="exact"/>
        <w:rPr>
          <w:rFonts w:ascii="Arial Black" w:hAnsi="Arial Black"/>
          <w:u w:val="single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71ADDAC7" wp14:editId="0CC79E54">
                <wp:simplePos x="0" y="0"/>
                <wp:positionH relativeFrom="page">
                  <wp:posOffset>647700</wp:posOffset>
                </wp:positionH>
                <wp:positionV relativeFrom="paragraph">
                  <wp:posOffset>100330</wp:posOffset>
                </wp:positionV>
                <wp:extent cx="6304915" cy="278765"/>
                <wp:effectExtent l="0" t="0" r="19685" b="6985"/>
                <wp:wrapNone/>
                <wp:docPr id="89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04915" cy="278765"/>
                          <a:chOff x="1133" y="7"/>
                          <a:chExt cx="9929" cy="439"/>
                        </a:xfrm>
                      </wpg:grpSpPr>
                      <wpg:grpSp>
                        <wpg:cNvPr id="90" name="Group 12"/>
                        <wpg:cNvGrpSpPr>
                          <a:grpSpLocks/>
                        </wpg:cNvGrpSpPr>
                        <wpg:grpSpPr bwMode="auto">
                          <a:xfrm>
                            <a:off x="1133" y="7"/>
                            <a:ext cx="9929" cy="439"/>
                            <a:chOff x="1133" y="7"/>
                            <a:chExt cx="9929" cy="439"/>
                          </a:xfrm>
                        </wpg:grpSpPr>
                        <wps:wsp>
                          <wps:cNvPr id="91" name="Freeform 27"/>
                          <wps:cNvSpPr>
                            <a:spLocks/>
                          </wps:cNvSpPr>
                          <wps:spPr bwMode="auto">
                            <a:xfrm>
                              <a:off x="1140" y="12"/>
                              <a:ext cx="101" cy="293"/>
                            </a:xfrm>
                            <a:custGeom>
                              <a:avLst/>
                              <a:gdLst>
                                <a:gd name="T0" fmla="+- 0 1140 1140"/>
                                <a:gd name="T1" fmla="*/ T0 w 101"/>
                                <a:gd name="T2" fmla="+- 0 304 12"/>
                                <a:gd name="T3" fmla="*/ 304 h 293"/>
                                <a:gd name="T4" fmla="+- 0 1241 1140"/>
                                <a:gd name="T5" fmla="*/ T4 w 101"/>
                                <a:gd name="T6" fmla="+- 0 304 12"/>
                                <a:gd name="T7" fmla="*/ 304 h 293"/>
                                <a:gd name="T8" fmla="+- 0 1241 1140"/>
                                <a:gd name="T9" fmla="*/ T8 w 101"/>
                                <a:gd name="T10" fmla="+- 0 12 12"/>
                                <a:gd name="T11" fmla="*/ 12 h 293"/>
                                <a:gd name="T12" fmla="+- 0 1140 1140"/>
                                <a:gd name="T13" fmla="*/ T12 w 101"/>
                                <a:gd name="T14" fmla="+- 0 12 12"/>
                                <a:gd name="T15" fmla="*/ 12 h 293"/>
                                <a:gd name="T16" fmla="+- 0 1140 1140"/>
                                <a:gd name="T17" fmla="*/ T16 w 101"/>
                                <a:gd name="T18" fmla="+- 0 304 12"/>
                                <a:gd name="T19" fmla="*/ 304 h 29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" h="293">
                                  <a:moveTo>
                                    <a:pt x="0" y="292"/>
                                  </a:moveTo>
                                  <a:lnTo>
                                    <a:pt x="101" y="292"/>
                                  </a:lnTo>
                                  <a:lnTo>
                                    <a:pt x="10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BE4F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92" name="Group 92"/>
                          <wpg:cNvGrpSpPr>
                            <a:grpSpLocks/>
                          </wpg:cNvGrpSpPr>
                          <wpg:grpSpPr bwMode="auto">
                            <a:xfrm>
                              <a:off x="1133" y="7"/>
                              <a:ext cx="9929" cy="439"/>
                              <a:chOff x="1133" y="7"/>
                              <a:chExt cx="9929" cy="439"/>
                            </a:xfrm>
                          </wpg:grpSpPr>
                          <wps:wsp>
                            <wps:cNvPr id="93" name="Freeform 26"/>
                            <wps:cNvSpPr>
                              <a:spLocks/>
                            </wps:cNvSpPr>
                            <wps:spPr bwMode="auto">
                              <a:xfrm>
                                <a:off x="10951" y="12"/>
                                <a:ext cx="103" cy="293"/>
                              </a:xfrm>
                              <a:custGeom>
                                <a:avLst/>
                                <a:gdLst>
                                  <a:gd name="T0" fmla="+- 0 10951 10951"/>
                                  <a:gd name="T1" fmla="*/ T0 w 103"/>
                                  <a:gd name="T2" fmla="+- 0 304 12"/>
                                  <a:gd name="T3" fmla="*/ 304 h 293"/>
                                  <a:gd name="T4" fmla="+- 0 11054 10951"/>
                                  <a:gd name="T5" fmla="*/ T4 w 103"/>
                                  <a:gd name="T6" fmla="+- 0 304 12"/>
                                  <a:gd name="T7" fmla="*/ 304 h 293"/>
                                  <a:gd name="T8" fmla="+- 0 11054 10951"/>
                                  <a:gd name="T9" fmla="*/ T8 w 103"/>
                                  <a:gd name="T10" fmla="+- 0 12 12"/>
                                  <a:gd name="T11" fmla="*/ 12 h 293"/>
                                  <a:gd name="T12" fmla="+- 0 10951 10951"/>
                                  <a:gd name="T13" fmla="*/ T12 w 103"/>
                                  <a:gd name="T14" fmla="+- 0 12 12"/>
                                  <a:gd name="T15" fmla="*/ 12 h 293"/>
                                  <a:gd name="T16" fmla="+- 0 10951 10951"/>
                                  <a:gd name="T17" fmla="*/ T16 w 103"/>
                                  <a:gd name="T18" fmla="+- 0 304 12"/>
                                  <a:gd name="T19" fmla="*/ 304 h 29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103" h="293">
                                    <a:moveTo>
                                      <a:pt x="0" y="292"/>
                                    </a:moveTo>
                                    <a:lnTo>
                                      <a:pt x="103" y="292"/>
                                    </a:lnTo>
                                    <a:lnTo>
                                      <a:pt x="103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29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DBE4F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94" name="Group 14"/>
                            <wpg:cNvGrpSpPr>
                              <a:grpSpLocks/>
                            </wpg:cNvGrpSpPr>
                            <wpg:grpSpPr bwMode="auto">
                              <a:xfrm>
                                <a:off x="1133" y="7"/>
                                <a:ext cx="9929" cy="439"/>
                                <a:chOff x="1133" y="7"/>
                                <a:chExt cx="9929" cy="439"/>
                              </a:xfrm>
                            </wpg:grpSpPr>
                            <wps:wsp>
                              <wps:cNvPr id="95" name="Freeform 25"/>
                              <wps:cNvSpPr>
                                <a:spLocks/>
                              </wps:cNvSpPr>
                              <wps:spPr bwMode="auto">
                                <a:xfrm>
                                  <a:off x="1133" y="12"/>
                                  <a:ext cx="9929" cy="434"/>
                                </a:xfrm>
                                <a:custGeom>
                                  <a:avLst/>
                                  <a:gdLst>
                                    <a:gd name="T0" fmla="+- 0 10951 1241"/>
                                    <a:gd name="T1" fmla="*/ T0 w 9710"/>
                                    <a:gd name="T2" fmla="+- 0 12 12"/>
                                    <a:gd name="T3" fmla="*/ 12 h 293"/>
                                    <a:gd name="T4" fmla="+- 0 1241 1241"/>
                                    <a:gd name="T5" fmla="*/ T4 w 9710"/>
                                    <a:gd name="T6" fmla="+- 0 12 12"/>
                                    <a:gd name="T7" fmla="*/ 12 h 293"/>
                                    <a:gd name="T8" fmla="+- 0 1241 1241"/>
                                    <a:gd name="T9" fmla="*/ T8 w 9710"/>
                                    <a:gd name="T10" fmla="+- 0 304 12"/>
                                    <a:gd name="T11" fmla="*/ 304 h 293"/>
                                    <a:gd name="T12" fmla="+- 0 10951 1241"/>
                                    <a:gd name="T13" fmla="*/ T12 w 9710"/>
                                    <a:gd name="T14" fmla="+- 0 304 12"/>
                                    <a:gd name="T15" fmla="*/ 304 h 293"/>
                                    <a:gd name="T16" fmla="+- 0 10951 1241"/>
                                    <a:gd name="T17" fmla="*/ T16 w 9710"/>
                                    <a:gd name="T18" fmla="+- 0 12 12"/>
                                    <a:gd name="T19" fmla="*/ 12 h 293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</a:cxnLst>
                                  <a:rect l="0" t="0" r="r" b="b"/>
                                  <a:pathLst>
                                    <a:path w="9710" h="293">
                                      <a:moveTo>
                                        <a:pt x="971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92"/>
                                      </a:lnTo>
                                      <a:lnTo>
                                        <a:pt x="9710" y="292"/>
                                      </a:lnTo>
                                      <a:lnTo>
                                        <a:pt x="97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BE4F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7C39031A" w14:textId="2E44321F" w:rsidR="00B13E98" w:rsidRPr="00B13E98" w:rsidRDefault="00B13E98" w:rsidP="00B13E98">
                                    <w:pPr>
                                      <w:rPr>
                                        <w:rFonts w:ascii="Arial Black" w:hAnsi="Arial Black"/>
                                      </w:rPr>
                                    </w:pPr>
                                    <w:r w:rsidRPr="00B13E98">
                                      <w:rPr>
                                        <w:rFonts w:ascii="Arial Black" w:hAnsi="Arial Black"/>
                                      </w:rPr>
                                      <w:t xml:space="preserve">Nurse Completion only 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96" name="Group 1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138" y="7"/>
                                  <a:ext cx="9916" cy="0"/>
                                  <a:chOff x="1138" y="7"/>
                                  <a:chExt cx="9916" cy="0"/>
                                </a:xfrm>
                              </wpg:grpSpPr>
                              <wps:wsp>
                                <wps:cNvPr id="97" name="Freeform 2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38" y="7"/>
                                    <a:ext cx="9916" cy="0"/>
                                  </a:xfrm>
                                  <a:custGeom>
                                    <a:avLst/>
                                    <a:gdLst>
                                      <a:gd name="T0" fmla="+- 0 1138 1138"/>
                                      <a:gd name="T1" fmla="*/ T0 w 9916"/>
                                      <a:gd name="T2" fmla="+- 0 11054 1138"/>
                                      <a:gd name="T3" fmla="*/ T2 w 9916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9916">
                                        <a:moveTo>
                                          <a:pt x="0" y="0"/>
                                        </a:moveTo>
                                        <a:lnTo>
                                          <a:pt x="9916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7366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98" name="Group 16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138" y="309"/>
                                    <a:ext cx="9916" cy="0"/>
                                    <a:chOff x="1138" y="309"/>
                                    <a:chExt cx="9916" cy="0"/>
                                  </a:xfrm>
                                </wpg:grpSpPr>
                                <wps:wsp>
                                  <wps:cNvPr id="99" name="Freeform 23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1138" y="309"/>
                                      <a:ext cx="9916" cy="0"/>
                                    </a:xfrm>
                                    <a:custGeom>
                                      <a:avLst/>
                                      <a:gdLst>
                                        <a:gd name="T0" fmla="+- 0 1138 1138"/>
                                        <a:gd name="T1" fmla="*/ T0 w 9916"/>
                                        <a:gd name="T2" fmla="+- 0 11054 1138"/>
                                        <a:gd name="T3" fmla="*/ T2 w 9916"/>
                                      </a:gdLst>
                                      <a:ahLst/>
                                      <a:cxnLst>
                                        <a:cxn ang="0">
                                          <a:pos x="T1" y="0"/>
                                        </a:cxn>
                                        <a:cxn ang="0">
                                          <a:pos x="T3" y="0"/>
                                        </a:cxn>
                                      </a:cxnLst>
                                      <a:rect l="0" t="0" r="r" b="b"/>
                                      <a:pathLst>
                                        <a:path w="9916">
                                          <a:moveTo>
                                            <a:pt x="0" y="0"/>
                                          </a:moveTo>
                                          <a:lnTo>
                                            <a:pt x="9916" y="0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7366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g:grpSp>
                                  <wpg:cNvPr id="100" name="Group 17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133" y="2"/>
                                      <a:ext cx="0" cy="1789"/>
                                      <a:chOff x="1133" y="2"/>
                                      <a:chExt cx="0" cy="1789"/>
                                    </a:xfrm>
                                  </wpg:grpSpPr>
                                  <wps:wsp>
                                    <wps:cNvPr id="101" name="Freeform 101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1133" y="2"/>
                                        <a:ext cx="0" cy="1789"/>
                                      </a:xfrm>
                                      <a:custGeom>
                                        <a:avLst/>
                                        <a:gdLst>
                                          <a:gd name="T0" fmla="+- 0 2 2"/>
                                          <a:gd name="T1" fmla="*/ 2 h 1789"/>
                                          <a:gd name="T2" fmla="+- 0 1791 2"/>
                                          <a:gd name="T3" fmla="*/ 1791 h 1789"/>
                                        </a:gdLst>
                                        <a:ahLst/>
                                        <a:cxnLst>
                                          <a:cxn ang="0">
                                            <a:pos x="0" y="T1"/>
                                          </a:cxn>
                                          <a:cxn ang="0">
                                            <a:pos x="0" y="T3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h="1789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0" y="1789"/>
                                            </a:lnTo>
                                          </a:path>
                                        </a:pathLst>
                                      </a:custGeom>
                                      <a:noFill/>
                                      <a:ln w="7366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g:grpSp>
                                    <wpg:cNvPr id="102" name="Group 18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138" y="1786"/>
                                        <a:ext cx="9916" cy="0"/>
                                        <a:chOff x="1138" y="1786"/>
                                        <a:chExt cx="9916" cy="0"/>
                                      </a:xfrm>
                                    </wpg:grpSpPr>
                                    <wps:wsp>
                                      <wps:cNvPr id="103" name="Freeform 21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1138" y="1786"/>
                                          <a:ext cx="9916" cy="0"/>
                                        </a:xfrm>
                                        <a:custGeom>
                                          <a:avLst/>
                                          <a:gdLst>
                                            <a:gd name="T0" fmla="+- 0 1138 1138"/>
                                            <a:gd name="T1" fmla="*/ T0 w 9916"/>
                                            <a:gd name="T2" fmla="+- 0 11054 1138"/>
                                            <a:gd name="T3" fmla="*/ T2 w 9916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1" y="0"/>
                                            </a:cxn>
                                            <a:cxn ang="0">
                                              <a:pos x="T3" y="0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9916">
                                              <a:moveTo>
                                                <a:pt x="0" y="0"/>
                                              </a:moveTo>
                                              <a:lnTo>
                                                <a:pt x="9916" y="0"/>
                                              </a:lnTo>
                                            </a:path>
                                          </a:pathLst>
                                        </a:custGeom>
                                        <a:noFill/>
                                        <a:ln w="7366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g:grpSp>
                                      <wpg:cNvPr id="104" name="Group 19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1059" y="2"/>
                                          <a:ext cx="0" cy="1789"/>
                                          <a:chOff x="11059" y="2"/>
                                          <a:chExt cx="0" cy="1789"/>
                                        </a:xfrm>
                                      </wpg:grpSpPr>
                                      <wps:wsp>
                                        <wps:cNvPr id="105" name="Freeform 20"/>
                                        <wps:cNvSpPr>
                                          <a:spLocks/>
                                        </wps:cNvSpPr>
                                        <wps:spPr bwMode="auto">
                                          <a:xfrm>
                                            <a:off x="11059" y="2"/>
                                            <a:ext cx="0" cy="1789"/>
                                          </a:xfrm>
                                          <a:custGeom>
                                            <a:avLst/>
                                            <a:gdLst>
                                              <a:gd name="T0" fmla="+- 0 2 2"/>
                                              <a:gd name="T1" fmla="*/ 2 h 1789"/>
                                              <a:gd name="T2" fmla="+- 0 1791 2"/>
                                              <a:gd name="T3" fmla="*/ 1791 h 1789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0" y="T1"/>
                                              </a:cxn>
                                              <a:cxn ang="0">
                                                <a:pos x="0" y="T3"/>
                                              </a:cxn>
                                            </a:cxnLst>
                                            <a:rect l="0" t="0" r="r" b="b"/>
                                            <a:pathLst>
                                              <a:path h="1789">
                                                <a:moveTo>
                                                  <a:pt x="0" y="0"/>
                                                </a:moveTo>
                                                <a:lnTo>
                                                  <a:pt x="0" y="1789"/>
                                                </a:lnTo>
                                              </a:path>
                                            </a:pathLst>
                                          </a:custGeom>
                                          <a:noFill/>
                                          <a:ln w="7366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solidFill>
                                                  <a:srgbClr val="FFFFFF"/>
                                                </a:solidFill>
                                              </a14:hiddenFill>
                                            </a:ext>
                                          </a:extLst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ADDAC7" id="Group 11" o:spid="_x0000_s1026" style="position:absolute;margin-left:51pt;margin-top:7.9pt;width:496.45pt;height:21.95pt;z-index:-251650048;mso-position-horizontal-relative:page" coordorigin="1133,7" coordsize="9929,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">
                <v:group id="Group 12" o:spid="_x0000_s1027" style="position:absolute;left:1133;top:7;width:9929;height:439" coordorigin="1133,7" coordsize="9929,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7sFA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rA9fwg+QuzsAAAD//wMAUEsBAi0AFAAGAAgAAAAhANvh9svuAAAAhQEAABMAAAAAAAAAAAAA&#10;AAAAAAAAAFtDb250ZW50X1R5cGVzXS54bWxQSwECLQAUAAYACAAAACEAWvQsW78AAAAVAQAACwAA&#10;AAAAAAAAAAAAAAAfAQAAX3JlbHMvLnJlbHNQSwECLQAUAAYACAAAACEAgO7BQMMAAADbAAAADwAA&#10;AAAAAAAAAAAAAAAHAgAAZHJzL2Rvd25yZXYueG1sUEsFBgAAAAADAAMAtwAAAPcCAAAAAA==&#10;">
                  <v:shape id="Freeform 27" o:spid="_x0000_s1028" style="position:absolute;left:1140;top:12;width:101;height:293;visibility:visible;mso-wrap-style:square;v-text-anchor:top" coordsize="101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" path="m,292r101,l101,,,,,292xe" fillcolor="#dbe4f0" stroked="f">
                    <v:path arrowok="t" o:connecttype="custom" o:connectlocs="0,304;101,304;101,12;0,12;0,304" o:connectangles="0,0,0,0,0"/>
                  </v:shape>
                  <v:group id="Group 92" o:spid="_x0000_s1029" style="position:absolute;left:1133;top:7;width:9929;height:439" coordorigin="1133,7" coordsize="9929,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Pqs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0xE8v4QfIBcPAAAA//8DAFBLAQItABQABgAIAAAAIQDb4fbL7gAAAIUBAAATAAAAAAAAAAAA&#10;AAAAAAAAAABbQ29udGVudF9UeXBlc10ueG1sUEsBAi0AFAAGAAgAAAAhAFr0LFu/AAAAFQEAAAsA&#10;AAAAAAAAAAAAAAAAHwEAAF9yZWxzLy5yZWxzUEsBAi0AFAAGAAgAAAAhAB9w+qzEAAAA2wAAAA8A&#10;AAAAAAAAAAAAAAAABwIAAGRycy9kb3ducmV2LnhtbFBLBQYAAAAAAwADALcAAAD4AgAAAAA=&#10;">
                    <v:shape id="Freeform 26" o:spid="_x0000_s1030" style="position:absolute;left:10951;top:12;width:103;height:293;visibility:visible;mso-wrap-style:square;v-text-anchor:top" coordsize="103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" path="m,292r103,l103,,,,,292xe" fillcolor="#dbe4f0" stroked="f">
                      <v:path arrowok="t" o:connecttype="custom" o:connectlocs="0,304;103,304;103,12;0,12;0,304" o:connectangles="0,0,0,0,0"/>
                    </v:shape>
                    <v:group id="Group 14" o:spid="_x0000_s1031" style="position:absolute;left:1133;top:7;width:9929;height:439" coordorigin="1133,7" coordsize="9929,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1cdD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rB4g98v4QfI1Q8AAAD//wMAUEsBAi0AFAAGAAgAAAAhANvh9svuAAAAhQEAABMAAAAAAAAA&#10;AAAAAAAAAAAAAFtDb250ZW50X1R5cGVzXS54bWxQSwECLQAUAAYACAAAACEAWvQsW78AAAAVAQAA&#10;CwAAAAAAAAAAAAAAAAAfAQAAX3JlbHMvLnJlbHNQSwECLQAUAAYACAAAACEA/9XHQ8YAAADbAAAA&#10;DwAAAAAAAAAAAAAAAAAHAgAAZHJzL2Rvd25yZXYueG1sUEsFBgAAAAADAAMAtwAAAPoCAAAAAA==&#10;">
                      <v:shape id="Freeform 25" o:spid="_x0000_s1032" style="position:absolute;left:1133;top:12;width:9929;height:434;visibility:visible;mso-wrap-style:square;v-text-anchor:top" coordsize="9710,29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" adj="-11796480,,5400" path="m9710,l,,,292r9710,l9710,xe" fillcolor="#dbe4f0" stroked="f">
                        <v:stroke joinstyle="round"/>
                        <v:formulas/>
                        <v:path arrowok="t" o:connecttype="custom" o:connectlocs="9929,18;0,18;0,450;9929,450;9929,18" o:connectangles="0,0,0,0,0" textboxrect="0,0,9710,293"/>
                        <v:textbox>
                          <w:txbxContent>
                            <w:p w14:paraId="7C39031A" w14:textId="2E44321F" w:rsidR="00B13E98" w:rsidRPr="00B13E98" w:rsidRDefault="00B13E98" w:rsidP="00B13E98">
                              <w:pPr>
                                <w:rPr>
                                  <w:rFonts w:ascii="Arial Black" w:hAnsi="Arial Black"/>
                                </w:rPr>
                              </w:pPr>
                              <w:r w:rsidRPr="00B13E98">
                                <w:rPr>
                                  <w:rFonts w:ascii="Arial Black" w:hAnsi="Arial Black"/>
                                </w:rPr>
                                <w:t xml:space="preserve">Nurse Completion only </w:t>
                              </w:r>
                            </w:p>
                          </w:txbxContent>
                        </v:textbox>
                      </v:shape>
                      <v:group id="Group 15" o:spid="_x0000_s1033" style="position:absolute;left:1138;top:7;width:9916;height:0" coordorigin="1138,7" coordsize="99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/yv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">
                        <v:shape id="Freeform 24" o:spid="_x0000_s1034" style="position:absolute;left:1138;top:7;width:9916;height:0;visibility:visible;mso-wrap-style:square;v-text-anchor:top" coordsize="99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" path="m,l9916,e" filled="f" strokeweight=".58pt">
                          <v:path arrowok="t" o:connecttype="custom" o:connectlocs="0,0;9916,0" o:connectangles="0,0"/>
                        </v:shape>
                        <v:group id="Group 16" o:spid="_x0000_s1035" style="position:absolute;left:1138;top:309;width:9916;height:0" coordorigin="1138,309" coordsize="99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M1G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jA1fwg+QuzsAAAD//wMAUEsBAi0AFAAGAAgAAAAhANvh9svuAAAAhQEAABMAAAAAAAAAAAAA&#10;AAAAAAAAAFtDb250ZW50X1R5cGVzXS54bWxQSwECLQAUAAYACAAAACEAWvQsW78AAAAVAQAACwAA&#10;AAAAAAAAAAAAAAAfAQAAX3JlbHMvLnJlbHNQSwECLQAUAAYACAAAACEAfpjNRsMAAADbAAAADwAA&#10;AAAAAAAAAAAAAAAHAgAAZHJzL2Rvd25yZXYueG1sUEsFBgAAAAADAAMAtwAAAPcCAAAAAA==&#10;">
                          <v:shape id="Freeform 23" o:spid="_x0000_s1036" style="position:absolute;left:1138;top:309;width:9916;height:0;visibility:visible;mso-wrap-style:square;v-text-anchor:top" coordsize="99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" path="m,l9916,e" filled="f" strokeweight=".58pt">
                            <v:path arrowok="t" o:connecttype="custom" o:connectlocs="0,0;9916,0" o:connectangles="0,0"/>
                          </v:shape>
                          <v:group id="Group 17" o:spid="_x0000_s1037" style="position:absolute;left:1133;top:2;width:0;height:1789" coordorigin="1133,2" coordsize="0,17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Jpc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E8GXZ2QCnf8CAAD//wMAUEsBAi0AFAAGAAgAAAAhANvh9svuAAAAhQEAABMAAAAAAAAA&#10;AAAAAAAAAAAAAFtDb250ZW50X1R5cGVzXS54bWxQSwECLQAUAAYACAAAACEAWvQsW78AAAAVAQAA&#10;CwAAAAAAAAAAAAAAAAAfAQAAX3JlbHMvLnJlbHNQSwECLQAUAAYACAAAACEAS8SaXMYAAADcAAAA&#10;DwAAAAAAAAAAAAAAAAAHAgAAZHJzL2Rvd25yZXYueG1sUEsFBgAAAAADAAMAtwAAAPoCAAAAAA==&#10;">
                            <v:shape id="Freeform 101" o:spid="_x0000_s1038" style="position:absolute;left:1133;top:2;width:0;height:1789;visibility:visible;mso-wrap-style:square;v-text-anchor:top" coordsize="0,17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" path="m,l,1789e" filled="f" strokeweight=".58pt">
                              <v:path arrowok="t" o:connecttype="custom" o:connectlocs="0,2;0,1791" o:connectangles="0,0"/>
                            </v:shape>
                            <v:group id="Group 18" o:spid="_x0000_s1039" style="position:absolute;left:1138;top:1786;width:9916;height:0" coordorigin="1138,1786" coordsize="99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">
                              <v:shape id="Freeform 21" o:spid="_x0000_s1040" style="position:absolute;left:1138;top:1786;width:9916;height:0;visibility:visible;mso-wrap-style:square;v-text-anchor:top" coordsize="99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" path="m,l9916,e" filled="f" strokeweight=".58pt">
                                <v:path arrowok="t" o:connecttype="custom" o:connectlocs="0,0;9916,0" o:connectangles="0,0"/>
                              </v:shape>
                              <v:group id="Group 19" o:spid="_x0000_s1041" style="position:absolute;left:11059;top:2;width:0;height:1789" coordorigin="11059,2" coordsize="0,17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">
                                <v:shape id="Freeform 20" o:spid="_x0000_s1042" style="position:absolute;left:11059;top:2;width:0;height:1789;visibility:visible;mso-wrap-style:square;v-text-anchor:top" coordsize="0,17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" path="m,l,1789e" filled="f" strokeweight=".58pt">
                                  <v:path arrowok="t" o:connecttype="custom" o:connectlocs="0,2;0,1791" o:connectangles="0,0"/>
                                </v:shape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  <w10:wrap anchorx="page"/>
              </v:group>
            </w:pict>
          </mc:Fallback>
        </mc:AlternateContent>
      </w:r>
    </w:p>
    <w:p w14:paraId="092B9467" w14:textId="32A62481" w:rsidR="00B13E98" w:rsidRDefault="00B13E98">
      <w:pPr>
        <w:spacing w:line="200" w:lineRule="exact"/>
        <w:rPr>
          <w:rFonts w:ascii="Arial Black" w:hAnsi="Arial Black"/>
          <w:u w:val="single"/>
        </w:rPr>
      </w:pPr>
    </w:p>
    <w:p w14:paraId="67E8EA30" w14:textId="77777777" w:rsidR="00B13E98" w:rsidRDefault="00B13E98">
      <w:pPr>
        <w:spacing w:line="200" w:lineRule="exact"/>
        <w:rPr>
          <w:rFonts w:ascii="Arial Black" w:hAnsi="Arial Black"/>
          <w:u w:val="single"/>
        </w:rPr>
      </w:pPr>
    </w:p>
    <w:p w14:paraId="6D6D2B2C" w14:textId="77777777" w:rsidR="00B13E98" w:rsidRDefault="00B13E98">
      <w:pPr>
        <w:spacing w:line="200" w:lineRule="exact"/>
        <w:rPr>
          <w:rFonts w:ascii="Arial Black" w:hAnsi="Arial Black"/>
          <w:u w:val="single"/>
        </w:rPr>
      </w:pPr>
    </w:p>
    <w:p w14:paraId="101E1ADE" w14:textId="77777777" w:rsidR="00B13E98" w:rsidRDefault="00B13E98">
      <w:pPr>
        <w:spacing w:line="200" w:lineRule="exact"/>
        <w:rPr>
          <w:rFonts w:ascii="Arial Black" w:hAnsi="Arial Black"/>
          <w:u w:val="single"/>
        </w:rPr>
      </w:pPr>
    </w:p>
    <w:p w14:paraId="0E09CCC9" w14:textId="0D56C8FB" w:rsidR="00B13E98" w:rsidRDefault="00B13E98">
      <w:pPr>
        <w:spacing w:line="200" w:lineRule="exact"/>
        <w:rPr>
          <w:rFonts w:ascii="Arial Black" w:hAnsi="Arial Black"/>
          <w:u w:val="single"/>
        </w:rPr>
      </w:pPr>
      <w:r>
        <w:rPr>
          <w:rFonts w:ascii="Arial Black" w:hAnsi="Arial Black"/>
          <w:u w:val="single"/>
        </w:rPr>
        <w:t xml:space="preserve">Outcome </w:t>
      </w:r>
    </w:p>
    <w:p w14:paraId="2901FB9C" w14:textId="77777777" w:rsidR="00B13E98" w:rsidRDefault="00B13E98">
      <w:pPr>
        <w:spacing w:line="200" w:lineRule="exact"/>
        <w:rPr>
          <w:rFonts w:ascii="Arial Black" w:hAnsi="Arial Black"/>
          <w:u w:val="single"/>
        </w:rPr>
      </w:pPr>
    </w:p>
    <w:p w14:paraId="4C1E592D" w14:textId="77777777" w:rsidR="00B13E98" w:rsidRDefault="00B13E98">
      <w:pPr>
        <w:spacing w:line="200" w:lineRule="exact"/>
        <w:rPr>
          <w:rFonts w:ascii="Arial Black" w:hAnsi="Arial Black"/>
          <w:u w:val="single"/>
        </w:rPr>
      </w:pPr>
    </w:p>
    <w:p w14:paraId="434FF474" w14:textId="77777777" w:rsidR="00B13E98" w:rsidRDefault="00B13E98">
      <w:pPr>
        <w:spacing w:line="200" w:lineRule="exact"/>
        <w:rPr>
          <w:rFonts w:ascii="Arial Black" w:hAnsi="Arial Black"/>
          <w:u w:val="single"/>
        </w:rPr>
      </w:pPr>
    </w:p>
    <w:p w14:paraId="6D61EF90" w14:textId="77777777" w:rsidR="00B13E98" w:rsidRDefault="00B13E98">
      <w:pPr>
        <w:spacing w:line="200" w:lineRule="exact"/>
        <w:rPr>
          <w:rFonts w:ascii="Arial Black" w:hAnsi="Arial Black"/>
          <w:u w:val="single"/>
        </w:rPr>
      </w:pPr>
    </w:p>
    <w:p w14:paraId="7CCA0D55" w14:textId="77777777" w:rsidR="00B13E98" w:rsidRDefault="00B13E98">
      <w:pPr>
        <w:spacing w:line="200" w:lineRule="exact"/>
        <w:rPr>
          <w:rFonts w:ascii="Arial Black" w:hAnsi="Arial Black"/>
          <w:u w:val="single"/>
        </w:rPr>
      </w:pPr>
    </w:p>
    <w:p w14:paraId="6E6E78B4" w14:textId="77777777" w:rsidR="00B13E98" w:rsidRDefault="00B13E98">
      <w:pPr>
        <w:spacing w:line="200" w:lineRule="exact"/>
        <w:rPr>
          <w:rFonts w:ascii="Arial Black" w:hAnsi="Arial Black"/>
          <w:u w:val="single"/>
        </w:rPr>
      </w:pPr>
    </w:p>
    <w:p w14:paraId="1F1970C7" w14:textId="77777777" w:rsidR="00B13E98" w:rsidRDefault="00B13E98">
      <w:pPr>
        <w:spacing w:line="200" w:lineRule="exact"/>
        <w:rPr>
          <w:rFonts w:ascii="Arial Black" w:hAnsi="Arial Black"/>
          <w:u w:val="single"/>
        </w:rPr>
      </w:pPr>
    </w:p>
    <w:p w14:paraId="2E083E9D" w14:textId="77777777" w:rsidR="00B13E98" w:rsidRDefault="00B13E98">
      <w:pPr>
        <w:spacing w:line="200" w:lineRule="exact"/>
        <w:rPr>
          <w:rFonts w:ascii="Arial Black" w:hAnsi="Arial Black"/>
          <w:u w:val="single"/>
        </w:rPr>
      </w:pPr>
    </w:p>
    <w:p w14:paraId="613056F4" w14:textId="77777777" w:rsidR="00B13E98" w:rsidRDefault="00B13E98">
      <w:pPr>
        <w:spacing w:line="200" w:lineRule="exact"/>
        <w:rPr>
          <w:rFonts w:ascii="Arial Black" w:hAnsi="Arial Black"/>
          <w:u w:val="single"/>
        </w:rPr>
      </w:pPr>
    </w:p>
    <w:p w14:paraId="20393F2D" w14:textId="77777777" w:rsidR="00B13E98" w:rsidRDefault="00B13E98" w:rsidP="00B13E98">
      <w:pPr>
        <w:spacing w:line="200" w:lineRule="exact"/>
        <w:rPr>
          <w:rFonts w:ascii="Arial Black" w:hAnsi="Arial Black"/>
          <w:u w:val="single"/>
        </w:rPr>
      </w:pPr>
      <w:r>
        <w:rPr>
          <w:rFonts w:ascii="Arial Black" w:hAnsi="Arial Black"/>
          <w:u w:val="single"/>
        </w:rPr>
        <w:t>SIGNATURE</w:t>
      </w:r>
      <w:r w:rsidRPr="00072860">
        <w:rPr>
          <w:rFonts w:ascii="Arial Black" w:hAnsi="Arial Black"/>
        </w:rPr>
        <w:t>…………………………………………………………………………………………………………………..</w:t>
      </w:r>
    </w:p>
    <w:p w14:paraId="4F396CA6" w14:textId="77777777" w:rsidR="00B13E98" w:rsidRDefault="00B13E98" w:rsidP="00B13E98">
      <w:pPr>
        <w:spacing w:line="200" w:lineRule="exact"/>
        <w:rPr>
          <w:rFonts w:ascii="Arial Black" w:hAnsi="Arial Black"/>
          <w:u w:val="single"/>
        </w:rPr>
      </w:pPr>
    </w:p>
    <w:p w14:paraId="690A0B32" w14:textId="77777777" w:rsidR="00B13E98" w:rsidRDefault="00B13E98" w:rsidP="00B13E98">
      <w:pPr>
        <w:spacing w:line="200" w:lineRule="exact"/>
        <w:rPr>
          <w:rFonts w:ascii="Arial Black" w:hAnsi="Arial Black"/>
          <w:u w:val="single"/>
        </w:rPr>
      </w:pPr>
    </w:p>
    <w:p w14:paraId="415C76C6" w14:textId="77777777" w:rsidR="00B13E98" w:rsidRDefault="00B13E98" w:rsidP="00B13E98">
      <w:pPr>
        <w:spacing w:line="200" w:lineRule="exact"/>
        <w:rPr>
          <w:rFonts w:ascii="Arial Black" w:hAnsi="Arial Black"/>
          <w:u w:val="single"/>
        </w:rPr>
      </w:pPr>
    </w:p>
    <w:p w14:paraId="13455C34" w14:textId="77777777" w:rsidR="00B13E98" w:rsidRDefault="00B13E98" w:rsidP="00B13E98">
      <w:pPr>
        <w:spacing w:line="200" w:lineRule="exact"/>
        <w:rPr>
          <w:rFonts w:ascii="Arial Black" w:hAnsi="Arial Black"/>
          <w:u w:val="single"/>
        </w:rPr>
      </w:pPr>
    </w:p>
    <w:p w14:paraId="66EEFB4C" w14:textId="77777777" w:rsidR="00B13E98" w:rsidRDefault="00B13E98" w:rsidP="00B13E98">
      <w:pPr>
        <w:spacing w:line="200" w:lineRule="exact"/>
        <w:rPr>
          <w:rFonts w:ascii="Arial Black" w:hAnsi="Arial Black"/>
          <w:u w:val="single"/>
        </w:rPr>
      </w:pPr>
    </w:p>
    <w:p w14:paraId="792B8C97" w14:textId="77777777" w:rsidR="00B13E98" w:rsidRDefault="00B13E98" w:rsidP="00B13E98">
      <w:pPr>
        <w:spacing w:line="200" w:lineRule="exact"/>
        <w:rPr>
          <w:rFonts w:ascii="Arial Black" w:hAnsi="Arial Black"/>
          <w:u w:val="single"/>
        </w:rPr>
      </w:pPr>
      <w:r>
        <w:rPr>
          <w:rFonts w:ascii="Arial Black" w:hAnsi="Arial Black"/>
          <w:u w:val="single"/>
        </w:rPr>
        <w:t>DATE</w:t>
      </w:r>
      <w:r w:rsidRPr="00072860">
        <w:rPr>
          <w:rFonts w:ascii="Arial Black" w:hAnsi="Arial Black"/>
        </w:rPr>
        <w:t>…………………………………………………………………………………………………………………………….</w:t>
      </w:r>
    </w:p>
    <w:p w14:paraId="24F74CC6" w14:textId="77777777" w:rsidR="00072860" w:rsidRDefault="00072860">
      <w:pPr>
        <w:spacing w:line="200" w:lineRule="exact"/>
        <w:rPr>
          <w:rFonts w:ascii="Arial Black" w:hAnsi="Arial Black"/>
          <w:u w:val="single"/>
        </w:rPr>
      </w:pPr>
    </w:p>
    <w:p w14:paraId="3E4904B2" w14:textId="1D8BE9D2" w:rsidR="00072860" w:rsidRDefault="00072860">
      <w:pPr>
        <w:spacing w:line="200" w:lineRule="exact"/>
        <w:rPr>
          <w:rFonts w:ascii="Arial Black" w:hAnsi="Arial Black"/>
        </w:rPr>
      </w:pPr>
      <w:r>
        <w:rPr>
          <w:rFonts w:ascii="Arial Black" w:hAnsi="Arial Black"/>
        </w:rPr>
        <w:t>____________________________________________________________________________________________________</w:t>
      </w:r>
    </w:p>
    <w:p w14:paraId="1B95D6E9" w14:textId="77777777" w:rsidR="00072860" w:rsidRPr="00072860" w:rsidRDefault="00072860">
      <w:pPr>
        <w:spacing w:line="200" w:lineRule="exact"/>
        <w:rPr>
          <w:rFonts w:ascii="Arial Black" w:hAnsi="Arial Black"/>
        </w:rPr>
      </w:pPr>
    </w:p>
    <w:p w14:paraId="6D83793C" w14:textId="77777777" w:rsidR="00072860" w:rsidRDefault="00072860">
      <w:pPr>
        <w:spacing w:line="200" w:lineRule="exact"/>
        <w:rPr>
          <w:rFonts w:ascii="Arial Black" w:hAnsi="Arial Black"/>
          <w:u w:val="single"/>
        </w:rPr>
      </w:pPr>
    </w:p>
    <w:p w14:paraId="67CEF013" w14:textId="77777777" w:rsidR="00072860" w:rsidRDefault="00072860">
      <w:pPr>
        <w:spacing w:line="200" w:lineRule="exact"/>
        <w:rPr>
          <w:rFonts w:ascii="Arial Black" w:hAnsi="Arial Black"/>
          <w:u w:val="single"/>
        </w:rPr>
      </w:pPr>
    </w:p>
    <w:p w14:paraId="536FC2B1" w14:textId="77777777" w:rsidR="00072860" w:rsidRDefault="00072860">
      <w:pPr>
        <w:spacing w:line="200" w:lineRule="exact"/>
        <w:rPr>
          <w:rFonts w:ascii="Arial Black" w:hAnsi="Arial Black"/>
          <w:u w:val="single"/>
        </w:rPr>
      </w:pPr>
    </w:p>
    <w:p w14:paraId="7546CA04" w14:textId="413105BA" w:rsidR="002F0D5D" w:rsidRDefault="002F0D5D">
      <w:pPr>
        <w:rPr>
          <w:rFonts w:ascii="Arial Black" w:hAnsi="Arial Black"/>
          <w:u w:val="single"/>
        </w:rPr>
      </w:pPr>
    </w:p>
    <w:sectPr w:rsidR="002F0D5D" w:rsidSect="00C555AB">
      <w:headerReference w:type="default" r:id="rId8"/>
      <w:pgSz w:w="11920" w:h="16840"/>
      <w:pgMar w:top="740" w:right="520" w:bottom="142" w:left="1020" w:header="28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23D7DE" w14:textId="77777777" w:rsidR="00EF4B78" w:rsidRDefault="00EF4B78" w:rsidP="00F73AC2">
      <w:r>
        <w:separator/>
      </w:r>
    </w:p>
  </w:endnote>
  <w:endnote w:type="continuationSeparator" w:id="0">
    <w:p w14:paraId="115D2C9C" w14:textId="77777777" w:rsidR="00EF4B78" w:rsidRDefault="00EF4B78" w:rsidP="00F73A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629877" w14:textId="77777777" w:rsidR="00EF4B78" w:rsidRDefault="00EF4B78" w:rsidP="00F73AC2">
      <w:r>
        <w:separator/>
      </w:r>
    </w:p>
  </w:footnote>
  <w:footnote w:type="continuationSeparator" w:id="0">
    <w:p w14:paraId="51651884" w14:textId="77777777" w:rsidR="00EF4B78" w:rsidRDefault="00EF4B78" w:rsidP="00F73A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E8123D" w14:textId="53A9D455" w:rsidR="00EF4B78" w:rsidRPr="00F73AC2" w:rsidRDefault="00EF4B78" w:rsidP="00F73AC2">
    <w:pPr>
      <w:pStyle w:val="Header"/>
      <w:jc w:val="center"/>
      <w:rPr>
        <w:b/>
        <w:sz w:val="28"/>
        <w:szCs w:val="28"/>
        <w:u w:val="single"/>
      </w:rPr>
    </w:pPr>
    <w:r w:rsidRPr="00F73AC2">
      <w:rPr>
        <w:b/>
        <w:sz w:val="28"/>
        <w:szCs w:val="28"/>
        <w:u w:val="single"/>
      </w:rPr>
      <w:t>FOREST HOUSE MEDICAL CENTRE AND WARREN LANE SURGERY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9329AC"/>
    <w:multiLevelType w:val="hybridMultilevel"/>
    <w:tmpl w:val="80FA7E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AA4198"/>
    <w:multiLevelType w:val="hybridMultilevel"/>
    <w:tmpl w:val="98A2EF9E"/>
    <w:lvl w:ilvl="0" w:tplc="8A30FBE8">
      <w:start w:val="1"/>
      <w:numFmt w:val="decimal"/>
      <w:lvlText w:val="%1."/>
      <w:lvlJc w:val="left"/>
      <w:pPr>
        <w:ind w:left="463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183" w:hanging="360"/>
      </w:pPr>
    </w:lvl>
    <w:lvl w:ilvl="2" w:tplc="0809001B" w:tentative="1">
      <w:start w:val="1"/>
      <w:numFmt w:val="lowerRoman"/>
      <w:lvlText w:val="%3."/>
      <w:lvlJc w:val="right"/>
      <w:pPr>
        <w:ind w:left="1903" w:hanging="180"/>
      </w:pPr>
    </w:lvl>
    <w:lvl w:ilvl="3" w:tplc="0809000F" w:tentative="1">
      <w:start w:val="1"/>
      <w:numFmt w:val="decimal"/>
      <w:lvlText w:val="%4."/>
      <w:lvlJc w:val="left"/>
      <w:pPr>
        <w:ind w:left="2623" w:hanging="360"/>
      </w:pPr>
    </w:lvl>
    <w:lvl w:ilvl="4" w:tplc="08090019" w:tentative="1">
      <w:start w:val="1"/>
      <w:numFmt w:val="lowerLetter"/>
      <w:lvlText w:val="%5."/>
      <w:lvlJc w:val="left"/>
      <w:pPr>
        <w:ind w:left="3343" w:hanging="360"/>
      </w:pPr>
    </w:lvl>
    <w:lvl w:ilvl="5" w:tplc="0809001B" w:tentative="1">
      <w:start w:val="1"/>
      <w:numFmt w:val="lowerRoman"/>
      <w:lvlText w:val="%6."/>
      <w:lvlJc w:val="right"/>
      <w:pPr>
        <w:ind w:left="4063" w:hanging="180"/>
      </w:pPr>
    </w:lvl>
    <w:lvl w:ilvl="6" w:tplc="0809000F" w:tentative="1">
      <w:start w:val="1"/>
      <w:numFmt w:val="decimal"/>
      <w:lvlText w:val="%7."/>
      <w:lvlJc w:val="left"/>
      <w:pPr>
        <w:ind w:left="4783" w:hanging="360"/>
      </w:pPr>
    </w:lvl>
    <w:lvl w:ilvl="7" w:tplc="08090019" w:tentative="1">
      <w:start w:val="1"/>
      <w:numFmt w:val="lowerLetter"/>
      <w:lvlText w:val="%8."/>
      <w:lvlJc w:val="left"/>
      <w:pPr>
        <w:ind w:left="5503" w:hanging="360"/>
      </w:pPr>
    </w:lvl>
    <w:lvl w:ilvl="8" w:tplc="0809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" w15:restartNumberingAfterBreak="0">
    <w:nsid w:val="404A0652"/>
    <w:multiLevelType w:val="multilevel"/>
    <w:tmpl w:val="71624E04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7B1B7C90"/>
    <w:multiLevelType w:val="hybridMultilevel"/>
    <w:tmpl w:val="E80A8F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2690588">
    <w:abstractNumId w:val="2"/>
  </w:num>
  <w:num w:numId="2" w16cid:durableId="1262834272">
    <w:abstractNumId w:val="0"/>
  </w:num>
  <w:num w:numId="3" w16cid:durableId="420569504">
    <w:abstractNumId w:val="3"/>
  </w:num>
  <w:num w:numId="4" w16cid:durableId="2079741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81C"/>
    <w:rsid w:val="0003202D"/>
    <w:rsid w:val="00072860"/>
    <w:rsid w:val="00076A4B"/>
    <w:rsid w:val="000B087E"/>
    <w:rsid w:val="000D5FA3"/>
    <w:rsid w:val="0015443A"/>
    <w:rsid w:val="001B3F98"/>
    <w:rsid w:val="002F0D5D"/>
    <w:rsid w:val="0032109D"/>
    <w:rsid w:val="0041087F"/>
    <w:rsid w:val="0045537E"/>
    <w:rsid w:val="004768EB"/>
    <w:rsid w:val="005237D5"/>
    <w:rsid w:val="005A1ED0"/>
    <w:rsid w:val="0063130E"/>
    <w:rsid w:val="00724A21"/>
    <w:rsid w:val="0074581C"/>
    <w:rsid w:val="008F2C69"/>
    <w:rsid w:val="009345BB"/>
    <w:rsid w:val="00B13E98"/>
    <w:rsid w:val="00C25B32"/>
    <w:rsid w:val="00C555AB"/>
    <w:rsid w:val="00C92F1E"/>
    <w:rsid w:val="00CB55C8"/>
    <w:rsid w:val="00E710EE"/>
    <w:rsid w:val="00EF4B78"/>
    <w:rsid w:val="00F60E51"/>
    <w:rsid w:val="00F639FE"/>
    <w:rsid w:val="00F73AC2"/>
    <w:rsid w:val="00FC0C97"/>
    <w:rsid w:val="00FE5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2CC9E7"/>
  <w15:docId w15:val="{468C480E-4ADA-4F7B-8D5B-F62267A66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F73AC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3AC2"/>
  </w:style>
  <w:style w:type="paragraph" w:styleId="Footer">
    <w:name w:val="footer"/>
    <w:basedOn w:val="Normal"/>
    <w:link w:val="FooterChar"/>
    <w:uiPriority w:val="99"/>
    <w:unhideWhenUsed/>
    <w:rsid w:val="00F73AC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3AC2"/>
  </w:style>
  <w:style w:type="paragraph" w:styleId="ListParagraph">
    <w:name w:val="List Paragraph"/>
    <w:basedOn w:val="Normal"/>
    <w:uiPriority w:val="34"/>
    <w:qFormat/>
    <w:rsid w:val="000D5F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68ADE7-39A1-40AF-AD48-F051B8069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433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Stevens Emma</dc:creator>
  <cp:lastModifiedBy>Lambert Ellie</cp:lastModifiedBy>
  <cp:revision>2</cp:revision>
  <cp:lastPrinted>2019-09-09T11:33:00Z</cp:lastPrinted>
  <dcterms:created xsi:type="dcterms:W3CDTF">2024-06-05T14:00:00Z</dcterms:created>
  <dcterms:modified xsi:type="dcterms:W3CDTF">2024-06-05T14:00:00Z</dcterms:modified>
</cp:coreProperties>
</file>